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939B3" w:rsidRPr="00E119C4" w:rsidRDefault="00B939B3" w:rsidP="00511553">
      <w:pPr>
        <w:ind w:left="600"/>
        <w:jc w:val="center"/>
        <w:rPr>
          <w:b/>
          <w:bCs/>
          <w:sz w:val="24"/>
          <w:szCs w:val="24"/>
          <w:lang w:eastAsia="ko-KR"/>
        </w:rPr>
      </w:pPr>
      <w:bookmarkStart w:id="0" w:name="_GoBack"/>
      <w:bookmarkEnd w:id="0"/>
    </w:p>
    <w:p w:rsidR="00B939B3" w:rsidRPr="00E119C4" w:rsidRDefault="00B939B3" w:rsidP="00511553">
      <w:pPr>
        <w:ind w:left="600"/>
        <w:jc w:val="center"/>
        <w:rPr>
          <w:b/>
          <w:bCs/>
          <w:sz w:val="24"/>
          <w:szCs w:val="24"/>
          <w:lang w:eastAsia="ko-KR"/>
        </w:rPr>
      </w:pPr>
    </w:p>
    <w:p w:rsidR="00B939B3" w:rsidRPr="00E119C4" w:rsidRDefault="00B939B3" w:rsidP="00511553">
      <w:pPr>
        <w:ind w:left="600"/>
        <w:jc w:val="center"/>
        <w:rPr>
          <w:b/>
          <w:bCs/>
          <w:sz w:val="24"/>
          <w:szCs w:val="24"/>
          <w:lang w:eastAsia="ko-KR"/>
        </w:rPr>
      </w:pPr>
    </w:p>
    <w:p w:rsidR="00B939B3" w:rsidRPr="00E119C4" w:rsidRDefault="00B939B3" w:rsidP="00511553">
      <w:pPr>
        <w:ind w:left="600"/>
        <w:jc w:val="center"/>
        <w:rPr>
          <w:b/>
          <w:bCs/>
          <w:sz w:val="24"/>
          <w:szCs w:val="24"/>
          <w:lang w:eastAsia="ko-KR"/>
        </w:rPr>
      </w:pPr>
    </w:p>
    <w:p w:rsidR="007B0BE5" w:rsidRPr="007B0BE5" w:rsidRDefault="00A65156" w:rsidP="00511553">
      <w:pPr>
        <w:ind w:left="600"/>
        <w:jc w:val="center"/>
        <w:rPr>
          <w:rFonts w:ascii="HY헤드라인M" w:eastAsia="HY헤드라인M"/>
          <w:sz w:val="72"/>
          <w:szCs w:val="48"/>
          <w:lang w:eastAsia="ko-KR"/>
        </w:rPr>
      </w:pPr>
      <w:r w:rsidRPr="007B0BE5">
        <w:rPr>
          <w:rFonts w:ascii="HY헤드라인M" w:eastAsia="HY헤드라인M" w:hint="eastAsia"/>
          <w:sz w:val="72"/>
          <w:szCs w:val="48"/>
          <w:lang w:eastAsia="ko-KR"/>
        </w:rPr>
        <w:t xml:space="preserve">단국대학교 </w:t>
      </w:r>
    </w:p>
    <w:p w:rsidR="00B939B3" w:rsidRDefault="007B0BE5" w:rsidP="00511553">
      <w:pPr>
        <w:ind w:left="600"/>
        <w:jc w:val="center"/>
        <w:rPr>
          <w:rFonts w:ascii="HY헤드라인M" w:eastAsia="HY헤드라인M"/>
          <w:sz w:val="72"/>
          <w:szCs w:val="48"/>
          <w:lang w:eastAsia="ko-KR"/>
        </w:rPr>
      </w:pPr>
      <w:r w:rsidRPr="007B0BE5">
        <w:rPr>
          <w:rFonts w:ascii="HY헤드라인M" w:eastAsia="HY헤드라인M" w:hint="eastAsia"/>
          <w:sz w:val="72"/>
          <w:szCs w:val="48"/>
          <w:lang w:eastAsia="ko-KR"/>
        </w:rPr>
        <w:t xml:space="preserve">CMS 운영자 </w:t>
      </w:r>
      <w:r w:rsidR="00A65156" w:rsidRPr="007B0BE5">
        <w:rPr>
          <w:rFonts w:ascii="HY헤드라인M" w:eastAsia="HY헤드라인M" w:hint="eastAsia"/>
          <w:sz w:val="72"/>
          <w:szCs w:val="48"/>
          <w:lang w:eastAsia="ko-KR"/>
        </w:rPr>
        <w:t>매뉴얼</w:t>
      </w:r>
    </w:p>
    <w:p w:rsidR="005A4178" w:rsidRPr="005A4178" w:rsidRDefault="005A4178" w:rsidP="00511553">
      <w:pPr>
        <w:ind w:left="600"/>
        <w:jc w:val="center"/>
        <w:rPr>
          <w:rFonts w:ascii="HY헤드라인M" w:eastAsia="HY헤드라인M"/>
          <w:sz w:val="28"/>
          <w:szCs w:val="28"/>
          <w:lang w:eastAsia="ko-KR"/>
        </w:rPr>
      </w:pPr>
      <w:r w:rsidRPr="005A4178">
        <w:rPr>
          <w:rFonts w:ascii="HY헤드라인M" w:eastAsia="HY헤드라인M" w:hint="eastAsia"/>
          <w:sz w:val="28"/>
          <w:szCs w:val="28"/>
          <w:lang w:eastAsia="ko-KR"/>
        </w:rPr>
        <w:t>(Content Management System</w:t>
      </w:r>
      <w:r>
        <w:rPr>
          <w:rFonts w:ascii="HY헤드라인M" w:eastAsia="HY헤드라인M" w:hint="eastAsia"/>
          <w:sz w:val="28"/>
          <w:szCs w:val="28"/>
          <w:lang w:eastAsia="ko-KR"/>
        </w:rPr>
        <w:t xml:space="preserve"> Manual</w:t>
      </w:r>
      <w:r w:rsidRPr="005A4178">
        <w:rPr>
          <w:rFonts w:ascii="HY헤드라인M" w:eastAsia="HY헤드라인M" w:hint="eastAsia"/>
          <w:sz w:val="28"/>
          <w:szCs w:val="28"/>
          <w:lang w:eastAsia="ko-KR"/>
        </w:rPr>
        <w:t>)</w:t>
      </w:r>
    </w:p>
    <w:p w:rsidR="00F011DD" w:rsidRPr="00E119C4" w:rsidRDefault="00F011DD" w:rsidP="00511553">
      <w:pPr>
        <w:ind w:left="600"/>
        <w:rPr>
          <w:b/>
          <w:sz w:val="40"/>
          <w:szCs w:val="40"/>
        </w:rPr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  <w:rPr>
          <w:lang w:eastAsia="ko-KR"/>
        </w:rPr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447678" w:rsidRPr="00447678" w:rsidRDefault="0075451E" w:rsidP="00447678">
      <w:pPr>
        <w:widowControl/>
        <w:suppressAutoHyphens w:val="0"/>
        <w:autoSpaceDE/>
        <w:snapToGrid w:val="0"/>
        <w:spacing w:line="384" w:lineRule="auto"/>
        <w:ind w:leftChars="0" w:left="400"/>
        <w:jc w:val="center"/>
        <w:rPr>
          <w:rFonts w:ascii="휴먼명조" w:eastAsia="휴먼명조" w:hAnsi="HCI Poppy" w:cs="굴림" w:hint="eastAsia"/>
          <w:color w:val="000000"/>
          <w:kern w:val="0"/>
          <w:sz w:val="26"/>
          <w:szCs w:val="26"/>
          <w:lang w:eastAsia="ko-KR"/>
        </w:rPr>
      </w:pPr>
      <w:r>
        <w:rPr>
          <w:rFonts w:ascii="휴먼명조" w:eastAsia="휴먼명조" w:hAnsi="HCI Poppy" w:cs="굴림"/>
          <w:noProof/>
          <w:color w:val="000000"/>
          <w:kern w:val="0"/>
          <w:sz w:val="26"/>
          <w:szCs w:val="26"/>
          <w:lang w:eastAsia="ko-KR"/>
        </w:rPr>
        <w:drawing>
          <wp:inline distT="0" distB="0" distL="0" distR="0">
            <wp:extent cx="2313305" cy="1234440"/>
            <wp:effectExtent l="19050" t="0" r="0" b="0"/>
            <wp:docPr id="1" name="_x120949128" descr="EMB000012208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0949128" descr="EMB000012208e3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511553">
      <w:pPr>
        <w:ind w:left="600"/>
      </w:pPr>
    </w:p>
    <w:p w:rsidR="00B939B3" w:rsidRPr="00E119C4" w:rsidRDefault="00B939B3" w:rsidP="007B0BE5">
      <w:pPr>
        <w:ind w:leftChars="0" w:left="0"/>
        <w:rPr>
          <w:b/>
          <w:bCs/>
          <w:sz w:val="24"/>
          <w:szCs w:val="24"/>
          <w:lang w:eastAsia="ko-KR"/>
        </w:rPr>
      </w:pPr>
    </w:p>
    <w:p w:rsidR="00B939B3" w:rsidRPr="00E119C4" w:rsidRDefault="007B0BE5" w:rsidP="00511553">
      <w:pPr>
        <w:ind w:left="600"/>
        <w:jc w:val="center"/>
        <w:rPr>
          <w:b/>
          <w:bCs/>
          <w:sz w:val="24"/>
          <w:szCs w:val="24"/>
          <w:lang w:eastAsia="ko-KR"/>
        </w:rPr>
      </w:pPr>
      <w:r>
        <w:rPr>
          <w:rFonts w:hint="eastAsia"/>
          <w:b/>
          <w:bCs/>
          <w:sz w:val="24"/>
          <w:szCs w:val="24"/>
          <w:lang w:eastAsia="ko-KR"/>
        </w:rPr>
        <w:t>201</w:t>
      </w:r>
      <w:r w:rsidR="006233CD">
        <w:rPr>
          <w:b/>
          <w:bCs/>
          <w:sz w:val="24"/>
          <w:szCs w:val="24"/>
          <w:lang w:eastAsia="ko-KR"/>
        </w:rPr>
        <w:t>7</w:t>
      </w:r>
      <w:r>
        <w:rPr>
          <w:rFonts w:hint="eastAsia"/>
          <w:b/>
          <w:bCs/>
          <w:sz w:val="24"/>
          <w:szCs w:val="24"/>
          <w:lang w:eastAsia="ko-KR"/>
        </w:rPr>
        <w:t>.03</w:t>
      </w:r>
    </w:p>
    <w:p w:rsidR="00B939B3" w:rsidRPr="007B0BE5" w:rsidRDefault="007B0BE5" w:rsidP="00511553">
      <w:pPr>
        <w:ind w:left="600"/>
        <w:jc w:val="center"/>
        <w:rPr>
          <w:b/>
          <w:bCs/>
          <w:sz w:val="30"/>
          <w:szCs w:val="30"/>
          <w:lang w:eastAsia="ko-KR"/>
        </w:rPr>
      </w:pPr>
      <w:proofErr w:type="spellStart"/>
      <w:r w:rsidRPr="007B0BE5">
        <w:rPr>
          <w:rFonts w:hint="eastAsia"/>
          <w:b/>
          <w:bCs/>
          <w:sz w:val="30"/>
          <w:szCs w:val="30"/>
          <w:lang w:eastAsia="ko-KR"/>
        </w:rPr>
        <w:t>정보기획팀</w:t>
      </w:r>
      <w:proofErr w:type="spellEnd"/>
    </w:p>
    <w:p w:rsidR="00B939B3" w:rsidRPr="00E119C4" w:rsidRDefault="00B939B3" w:rsidP="00511553">
      <w:pPr>
        <w:ind w:left="600"/>
        <w:jc w:val="center"/>
        <w:rPr>
          <w:b/>
          <w:bCs/>
          <w:sz w:val="24"/>
          <w:szCs w:val="24"/>
          <w:lang w:eastAsia="ko-KR"/>
        </w:rPr>
      </w:pPr>
    </w:p>
    <w:p w:rsidR="000A1B5B" w:rsidRPr="001E6A7A" w:rsidRDefault="000A1B5B" w:rsidP="00A37A3A">
      <w:pPr>
        <w:pStyle w:val="TOC"/>
        <w:rPr>
          <w:lang w:val="ko-KR"/>
        </w:rPr>
      </w:pPr>
      <w:r w:rsidRPr="001E6A7A">
        <w:rPr>
          <w:lang w:val="ko-KR"/>
        </w:rPr>
        <w:lastRenderedPageBreak/>
        <w:t>목차</w:t>
      </w:r>
    </w:p>
    <w:p w:rsidR="000A1B5B" w:rsidRPr="00E119C4" w:rsidRDefault="000A1B5B" w:rsidP="00511553">
      <w:pPr>
        <w:ind w:left="600"/>
        <w:rPr>
          <w:lang w:val="ko-KR" w:eastAsia="ko-KR"/>
        </w:rPr>
      </w:pPr>
    </w:p>
    <w:p w:rsidR="00300288" w:rsidRDefault="00E50A1F" w:rsidP="00300288">
      <w:pPr>
        <w:pStyle w:val="13"/>
        <w:ind w:left="600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0"/>
          <w:szCs w:val="22"/>
          <w:lang w:eastAsia="ko-KR"/>
        </w:rPr>
      </w:pPr>
      <w:r>
        <w:rPr>
          <w:szCs w:val="28"/>
        </w:rPr>
        <w:fldChar w:fldCharType="begin"/>
      </w:r>
      <w:r w:rsidR="00AA79ED">
        <w:rPr>
          <w:szCs w:val="28"/>
        </w:rPr>
        <w:instrText xml:space="preserve"> TOC \o "1-4" \h \z \u </w:instrText>
      </w:r>
      <w:r>
        <w:rPr>
          <w:szCs w:val="28"/>
        </w:rPr>
        <w:fldChar w:fldCharType="separate"/>
      </w:r>
      <w:hyperlink w:anchor="_Toc414885540" w:history="1">
        <w:r w:rsidR="00300288" w:rsidRPr="009439E7">
          <w:rPr>
            <w:rStyle w:val="af3"/>
            <w:noProof/>
          </w:rPr>
          <w:t>I. 기본활용편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_Toc414885540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41" w:history="1">
        <w:r w:rsidR="00300288" w:rsidRPr="009439E7">
          <w:rPr>
            <w:rStyle w:val="af3"/>
            <w:noProof/>
          </w:rPr>
          <w:t>1. CMS 이해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_Toc414885541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2" w:history="1">
        <w:r w:rsidR="00300288" w:rsidRPr="009439E7">
          <w:rPr>
            <w:rStyle w:val="af3"/>
            <w:noProof/>
          </w:rPr>
          <w:t>1) CMS 개요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_Toc414885542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3" w:history="1">
        <w:r w:rsidR="00300288" w:rsidRPr="009439E7">
          <w:rPr>
            <w:rStyle w:val="af3"/>
            <w:noProof/>
          </w:rPr>
          <w:t>2) Liferay Portal 소개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_Toc414885543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44" w:history="1">
        <w:r w:rsidR="00300288" w:rsidRPr="009439E7">
          <w:rPr>
            <w:rStyle w:val="af3"/>
            <w:noProof/>
            <w:lang w:eastAsia="ko-KR"/>
          </w:rPr>
          <w:t>2. 홈페이지 운영정책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_Toc414885544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5" w:history="1">
        <w:r w:rsidR="00300288" w:rsidRPr="009439E7">
          <w:rPr>
            <w:rStyle w:val="af3"/>
            <w:noProof/>
          </w:rPr>
          <w:t>1)</w:t>
        </w:r>
        <w:r w:rsidR="00300288" w:rsidRPr="009439E7">
          <w:rPr>
            <w:rStyle w:val="af3"/>
            <w:noProof/>
            <w:lang w:eastAsia="ko-KR"/>
          </w:rPr>
          <w:t xml:space="preserve"> 홈페이지 </w:t>
        </w:r>
        <w:r w:rsidR="00300288" w:rsidRPr="009439E7">
          <w:rPr>
            <w:rStyle w:val="af3"/>
            <w:noProof/>
          </w:rPr>
          <w:t>개설 신청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_Toc414885545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6" w:history="1">
        <w:r w:rsidR="00300288" w:rsidRPr="009439E7">
          <w:rPr>
            <w:rStyle w:val="af3"/>
            <w:noProof/>
          </w:rPr>
          <w:t>(1) 홈페이지 개설 신청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_Toc414885546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7" w:history="1">
        <w:r w:rsidR="00300288" w:rsidRPr="009439E7">
          <w:rPr>
            <w:rStyle w:val="af3"/>
            <w:noProof/>
          </w:rPr>
          <w:t>(2) 홈페이지 개설 정보 입력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_Toc414885547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8" w:history="1">
        <w:r w:rsidR="00300288" w:rsidRPr="009439E7">
          <w:rPr>
            <w:rStyle w:val="af3"/>
            <w:noProof/>
          </w:rPr>
          <w:t>(3) 관리자 승인 처리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_Toc414885548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49" w:history="1">
        <w:r w:rsidR="00300288" w:rsidRPr="009439E7">
          <w:rPr>
            <w:rStyle w:val="af3"/>
            <w:noProof/>
          </w:rPr>
          <w:t>(4) 홈페이지 접속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_Toc414885549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0" w:history="1">
        <w:r w:rsidR="00300288" w:rsidRPr="009439E7">
          <w:rPr>
            <w:rStyle w:val="af3"/>
            <w:noProof/>
          </w:rPr>
          <w:t>(5) 홈페이지 회원 관리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_Toc414885550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1" w:history="1">
        <w:r w:rsidR="00300288" w:rsidRPr="009439E7">
          <w:rPr>
            <w:rStyle w:val="af3"/>
            <w:noProof/>
          </w:rPr>
          <w:t>(6) 홈페이지 관리 권한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_Toc414885551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７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2" w:history="1">
        <w:r w:rsidR="00300288" w:rsidRPr="009439E7">
          <w:rPr>
            <w:rStyle w:val="af3"/>
            <w:noProof/>
          </w:rPr>
          <w:t>(7) 자주 쓰는 용어 설명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_Toc414885552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８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3" w:history="1">
        <w:r w:rsidR="00300288" w:rsidRPr="009439E7">
          <w:rPr>
            <w:rStyle w:val="af3"/>
            <w:noProof/>
          </w:rPr>
          <w:t>2) 개인정보보호</w:t>
        </w:r>
        <w:r w:rsidR="00300288" w:rsidRPr="009439E7">
          <w:rPr>
            <w:rStyle w:val="af3"/>
            <w:noProof/>
            <w:lang w:eastAsia="ko-KR"/>
          </w:rPr>
          <w:t>법령 준수를 위한 가이드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_Toc414885553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９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54" w:history="1">
        <w:r w:rsidR="00300288" w:rsidRPr="009439E7">
          <w:rPr>
            <w:rStyle w:val="af3"/>
            <w:noProof/>
          </w:rPr>
          <w:t>3. 관리자 로그인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_Toc414885554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１０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5" w:history="1">
        <w:r w:rsidR="00300288" w:rsidRPr="009439E7">
          <w:rPr>
            <w:rStyle w:val="af3"/>
            <w:noProof/>
          </w:rPr>
          <w:t>1) 관리자 기능 영역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_Toc414885555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１０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6" w:history="1">
        <w:r w:rsidR="00300288" w:rsidRPr="009439E7">
          <w:rPr>
            <w:rStyle w:val="af3"/>
            <w:noProof/>
          </w:rPr>
          <w:t>2) 관리자 메뉴 설명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_Toc414885556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１０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57" w:history="1">
        <w:r w:rsidR="00300288" w:rsidRPr="009439E7">
          <w:rPr>
            <w:rStyle w:val="af3"/>
            <w:noProof/>
            <w:lang w:eastAsia="ko-KR"/>
          </w:rPr>
          <w:t>4. 페이지 관리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_Toc414885557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１１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8" w:history="1">
        <w:r w:rsidR="00300288" w:rsidRPr="009439E7">
          <w:rPr>
            <w:rStyle w:val="af3"/>
            <w:noProof/>
          </w:rPr>
          <w:t>1)</w:t>
        </w:r>
        <w:r w:rsidR="00300288" w:rsidRPr="009439E7">
          <w:rPr>
            <w:rStyle w:val="af3"/>
            <w:noProof/>
            <w:lang w:eastAsia="ko-KR"/>
          </w:rPr>
          <w:t xml:space="preserve"> 퍼블릭 페이지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_Toc414885558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１１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59" w:history="1">
        <w:r w:rsidR="00300288" w:rsidRPr="009439E7">
          <w:rPr>
            <w:rStyle w:val="af3"/>
            <w:noProof/>
          </w:rPr>
          <w:t>2) 메인</w:t>
        </w:r>
        <w:r w:rsidR="00300288" w:rsidRPr="009439E7">
          <w:rPr>
            <w:rStyle w:val="af3"/>
            <w:noProof/>
            <w:lang w:eastAsia="ko-KR"/>
          </w:rPr>
          <w:t xml:space="preserve"> </w:t>
        </w:r>
        <w:r w:rsidR="00300288" w:rsidRPr="009439E7">
          <w:rPr>
            <w:rStyle w:val="af3"/>
            <w:noProof/>
          </w:rPr>
          <w:t>메뉴 추가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_Toc414885559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１２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0" w:history="1">
        <w:r w:rsidR="00300288" w:rsidRPr="009439E7">
          <w:rPr>
            <w:rStyle w:val="af3"/>
            <w:noProof/>
          </w:rPr>
          <w:t>3) 하위</w:t>
        </w:r>
        <w:r w:rsidR="00300288" w:rsidRPr="009439E7">
          <w:rPr>
            <w:rStyle w:val="af3"/>
            <w:noProof/>
            <w:lang w:eastAsia="ko-KR"/>
          </w:rPr>
          <w:t xml:space="preserve"> </w:t>
        </w:r>
        <w:r w:rsidR="00300288" w:rsidRPr="009439E7">
          <w:rPr>
            <w:rStyle w:val="af3"/>
            <w:noProof/>
          </w:rPr>
          <w:t>페이지 추가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_Toc414885560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１２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61" w:history="1">
        <w:r w:rsidR="00300288" w:rsidRPr="009439E7">
          <w:rPr>
            <w:rStyle w:val="af3"/>
            <w:noProof/>
            <w:lang w:eastAsia="ko-KR"/>
          </w:rPr>
          <w:t xml:space="preserve">5. 웹 </w:t>
        </w:r>
        <w:r w:rsidR="00300288" w:rsidRPr="009439E7">
          <w:rPr>
            <w:rStyle w:val="af3"/>
            <w:noProof/>
          </w:rPr>
          <w:t>콘텐츠</w:t>
        </w:r>
        <w:r w:rsidR="00300288" w:rsidRPr="009439E7">
          <w:rPr>
            <w:rStyle w:val="af3"/>
            <w:noProof/>
            <w:lang w:eastAsia="ko-KR"/>
          </w:rPr>
          <w:t xml:space="preserve"> 디스플레이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_Toc414885561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１４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2" w:history="1">
        <w:r w:rsidR="00300288" w:rsidRPr="009439E7">
          <w:rPr>
            <w:rStyle w:val="af3"/>
            <w:noProof/>
          </w:rPr>
          <w:t>1)</w:t>
        </w:r>
        <w:r w:rsidR="00300288" w:rsidRPr="009439E7">
          <w:rPr>
            <w:rStyle w:val="af3"/>
            <w:noProof/>
            <w:lang w:eastAsia="ko-KR"/>
          </w:rPr>
          <w:t xml:space="preserve"> 응용프로그램 </w:t>
        </w:r>
        <w:r w:rsidR="00300288" w:rsidRPr="009439E7">
          <w:rPr>
            <w:rStyle w:val="af3"/>
            <w:noProof/>
          </w:rPr>
          <w:t>추가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_Toc414885562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１４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3" w:history="1">
        <w:r w:rsidR="00300288" w:rsidRPr="009439E7">
          <w:rPr>
            <w:rStyle w:val="af3"/>
            <w:noProof/>
          </w:rPr>
          <w:t xml:space="preserve">2) 웹콘텐츠 </w:t>
        </w:r>
        <w:r w:rsidR="00300288" w:rsidRPr="009439E7">
          <w:rPr>
            <w:rStyle w:val="af3"/>
            <w:noProof/>
            <w:lang w:eastAsia="ko-KR"/>
          </w:rPr>
          <w:t>추가</w:t>
        </w:r>
        <w:r w:rsidR="00300288" w:rsidRPr="009439E7">
          <w:rPr>
            <w:rStyle w:val="af3"/>
            <w:noProof/>
          </w:rPr>
          <w:t xml:space="preserve"> 및 관리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_Toc414885563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4" w:history="1">
        <w:r w:rsidR="00300288" w:rsidRPr="009439E7">
          <w:rPr>
            <w:rStyle w:val="af3"/>
            <w:noProof/>
          </w:rPr>
          <w:t>(1) 웹 콘텐츠 추가/편집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_Toc414885564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5" w:history="1">
        <w:r w:rsidR="00300288" w:rsidRPr="009439E7">
          <w:rPr>
            <w:rStyle w:val="af3"/>
            <w:noProof/>
          </w:rPr>
          <w:t>(2) 하이퍼링크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_Toc414885565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１７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6" w:history="1">
        <w:r w:rsidR="00300288" w:rsidRPr="009439E7">
          <w:rPr>
            <w:rStyle w:val="af3"/>
            <w:noProof/>
          </w:rPr>
          <w:t>(3) 이미지 삽입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_Toc414885566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１８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67" w:history="1">
        <w:r w:rsidR="00300288" w:rsidRPr="009439E7">
          <w:rPr>
            <w:rStyle w:val="af3"/>
            <w:noProof/>
          </w:rPr>
          <w:t>(4) 에디터 이용가이드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_Toc414885567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１８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68" w:history="1">
        <w:r w:rsidR="00300288" w:rsidRPr="009439E7">
          <w:rPr>
            <w:rStyle w:val="af3"/>
            <w:noProof/>
          </w:rPr>
          <w:t>6. 콘텐츠 공유(iframe)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_Toc414885568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１９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69" w:history="1">
        <w:r w:rsidR="00300288" w:rsidRPr="009439E7">
          <w:rPr>
            <w:rStyle w:val="af3"/>
            <w:noProof/>
            <w:lang w:eastAsia="ko-KR"/>
          </w:rPr>
          <w:t>7.</w:t>
        </w:r>
        <w:r w:rsidR="00300288" w:rsidRPr="009439E7">
          <w:rPr>
            <w:rStyle w:val="af3"/>
            <w:noProof/>
          </w:rPr>
          <w:t xml:space="preserve"> 문서 및 미디어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_Toc414885569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２０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70" w:history="1">
        <w:r w:rsidR="00300288" w:rsidRPr="009439E7">
          <w:rPr>
            <w:rStyle w:val="af3"/>
            <w:noProof/>
          </w:rPr>
          <w:t>8. 게시판 관리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_Toc414885570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２１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71" w:history="1">
        <w:r w:rsidR="00300288" w:rsidRPr="009439E7">
          <w:rPr>
            <w:rStyle w:val="af3"/>
            <w:noProof/>
            <w:lang w:eastAsia="ko-KR"/>
          </w:rPr>
          <w:t>9.</w:t>
        </w:r>
        <w:r w:rsidR="00300288" w:rsidRPr="009439E7">
          <w:rPr>
            <w:rStyle w:val="af3"/>
            <w:noProof/>
          </w:rPr>
          <w:t xml:space="preserve"> 푸터 </w:t>
        </w:r>
        <w:r w:rsidR="00300288" w:rsidRPr="009439E7">
          <w:rPr>
            <w:rStyle w:val="af3"/>
            <w:noProof/>
            <w:lang w:eastAsia="ko-KR"/>
          </w:rPr>
          <w:t>관리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_Toc414885571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２４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72" w:history="1">
        <w:r w:rsidR="00300288" w:rsidRPr="009439E7">
          <w:rPr>
            <w:rStyle w:val="af3"/>
            <w:noProof/>
            <w:lang w:eastAsia="ko-KR"/>
          </w:rPr>
          <w:t>10.</w:t>
        </w:r>
        <w:r w:rsidR="00300288" w:rsidRPr="009439E7">
          <w:rPr>
            <w:rStyle w:val="af3"/>
            <w:noProof/>
          </w:rPr>
          <w:t xml:space="preserve"> 메인화면 구성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_Toc414885572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73" w:history="1">
        <w:r w:rsidR="00300288" w:rsidRPr="009439E7">
          <w:rPr>
            <w:rStyle w:val="af3"/>
            <w:noProof/>
          </w:rPr>
          <w:t xml:space="preserve">1) 레이아웃 </w:t>
        </w:r>
        <w:r w:rsidR="00300288" w:rsidRPr="009439E7">
          <w:rPr>
            <w:rStyle w:val="af3"/>
            <w:noProof/>
            <w:lang w:eastAsia="ko-KR"/>
          </w:rPr>
          <w:t>설정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_Toc414885573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２５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74" w:history="1">
        <w:r w:rsidR="00300288" w:rsidRPr="009439E7">
          <w:rPr>
            <w:rStyle w:val="af3"/>
            <w:noProof/>
          </w:rPr>
          <w:t>2) 주요 메인</w:t>
        </w:r>
        <w:r w:rsidR="00300288" w:rsidRPr="009439E7">
          <w:rPr>
            <w:rStyle w:val="af3"/>
            <w:noProof/>
            <w:lang w:eastAsia="ko-KR"/>
          </w:rPr>
          <w:t>화면용 포틀릿 응용프로그램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_Toc414885574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75" w:history="1">
        <w:r w:rsidR="00300288" w:rsidRPr="009439E7">
          <w:rPr>
            <w:rStyle w:val="af3"/>
            <w:noProof/>
          </w:rPr>
          <w:t>(5) 미니 게시판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_Toc414885575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２７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76" w:history="1">
        <w:r w:rsidR="00300288" w:rsidRPr="009439E7">
          <w:rPr>
            <w:rStyle w:val="af3"/>
            <w:noProof/>
          </w:rPr>
          <w:t>(6) 미니 갤러리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_Toc414885576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２７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77" w:history="1">
        <w:r w:rsidR="00300288" w:rsidRPr="009439E7">
          <w:rPr>
            <w:rStyle w:val="af3"/>
            <w:noProof/>
          </w:rPr>
          <w:t>(7) 기간배너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_Toc414885577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２８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78" w:history="1">
        <w:r w:rsidR="00300288" w:rsidRPr="009439E7">
          <w:rPr>
            <w:rStyle w:val="af3"/>
            <w:noProof/>
          </w:rPr>
          <w:t>(8) 상시배너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_Toc414885578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２８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13"/>
        <w:ind w:left="600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0"/>
          <w:szCs w:val="22"/>
          <w:lang w:eastAsia="ko-KR"/>
        </w:rPr>
      </w:pPr>
      <w:hyperlink w:anchor="_Toc414885579" w:history="1">
        <w:r w:rsidR="00300288" w:rsidRPr="009439E7">
          <w:rPr>
            <w:rStyle w:val="af3"/>
            <w:noProof/>
          </w:rPr>
          <w:t>II. 응용활용편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_Toc414885579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２９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80" w:history="1">
        <w:r w:rsidR="00300288" w:rsidRPr="009439E7">
          <w:rPr>
            <w:rStyle w:val="af3"/>
            <w:noProof/>
            <w:lang w:eastAsia="ko-KR"/>
          </w:rPr>
          <w:t>1.</w:t>
        </w:r>
        <w:r w:rsidR="00300288" w:rsidRPr="009439E7">
          <w:rPr>
            <w:rStyle w:val="af3"/>
            <w:noProof/>
          </w:rPr>
          <w:t xml:space="preserve"> 사이트맵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_Toc414885580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２９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81" w:history="1">
        <w:r w:rsidR="00300288" w:rsidRPr="009439E7">
          <w:rPr>
            <w:rStyle w:val="af3"/>
            <w:noProof/>
            <w:lang w:eastAsia="ko-KR"/>
          </w:rPr>
          <w:t>2.</w:t>
        </w:r>
        <w:r w:rsidR="00300288" w:rsidRPr="009439E7">
          <w:rPr>
            <w:rStyle w:val="af3"/>
            <w:noProof/>
          </w:rPr>
          <w:t xml:space="preserve"> 탭메뉴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_Toc414885581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３０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82" w:history="1">
        <w:r w:rsidR="00300288" w:rsidRPr="009439E7">
          <w:rPr>
            <w:rStyle w:val="af3"/>
            <w:noProof/>
            <w:lang w:eastAsia="ko-KR"/>
          </w:rPr>
          <w:t>3.</w:t>
        </w:r>
        <w:r w:rsidR="00300288" w:rsidRPr="009439E7">
          <w:rPr>
            <w:rStyle w:val="af3"/>
            <w:noProof/>
          </w:rPr>
          <w:t xml:space="preserve"> 학사일정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_Toc414885582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３１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83" w:history="1">
        <w:r w:rsidR="00300288" w:rsidRPr="009439E7">
          <w:rPr>
            <w:rStyle w:val="af3"/>
            <w:noProof/>
            <w:lang w:eastAsia="ko-KR"/>
          </w:rPr>
          <w:t>4. 담당부서 표기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_Toc414885583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３２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84" w:history="1">
        <w:r w:rsidR="00300288" w:rsidRPr="009439E7">
          <w:rPr>
            <w:rStyle w:val="af3"/>
            <w:noProof/>
            <w:lang w:eastAsia="ko-KR"/>
          </w:rPr>
          <w:t>5. 개선/의견 접수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_Toc414885584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３３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85" w:history="1">
        <w:r w:rsidR="00300288" w:rsidRPr="009439E7">
          <w:rPr>
            <w:rStyle w:val="af3"/>
            <w:noProof/>
            <w:lang w:eastAsia="ko-KR"/>
          </w:rPr>
          <w:t>6. 권한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_Toc414885585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３４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86" w:history="1">
        <w:r w:rsidR="00300288" w:rsidRPr="009439E7">
          <w:rPr>
            <w:rStyle w:val="af3"/>
            <w:noProof/>
          </w:rPr>
          <w:t>1) 페이지 권한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_Toc414885586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３４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87" w:history="1">
        <w:r w:rsidR="00300288" w:rsidRPr="009439E7">
          <w:rPr>
            <w:rStyle w:val="af3"/>
            <w:noProof/>
          </w:rPr>
          <w:t>2) 게시판 권한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_Toc414885587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３４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88" w:history="1">
        <w:r w:rsidR="00300288" w:rsidRPr="009439E7">
          <w:rPr>
            <w:rStyle w:val="af3"/>
            <w:noProof/>
          </w:rPr>
          <w:t>3) 회원</w:t>
        </w:r>
        <w:r w:rsidR="00300288" w:rsidRPr="009439E7">
          <w:rPr>
            <w:rStyle w:val="af3"/>
            <w:noProof/>
            <w:lang w:eastAsia="ko-KR"/>
          </w:rPr>
          <w:t>관리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_Toc414885588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89" w:history="1">
        <w:r w:rsidR="00300288" w:rsidRPr="009439E7">
          <w:rPr>
            <w:rStyle w:val="af3"/>
            <w:noProof/>
          </w:rPr>
          <w:t>4)</w:t>
        </w:r>
        <w:r w:rsidR="00300288" w:rsidRPr="009439E7">
          <w:rPr>
            <w:rStyle w:val="af3"/>
            <w:noProof/>
            <w:lang w:eastAsia="ko-KR"/>
          </w:rPr>
          <w:t xml:space="preserve"> 홈페이지 역할 설정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_Toc414885589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３６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90" w:history="1">
        <w:r w:rsidR="00300288" w:rsidRPr="009439E7">
          <w:rPr>
            <w:rStyle w:val="af3"/>
            <w:noProof/>
          </w:rPr>
          <w:t>5) 다국어 설정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_Toc414885590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３７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91" w:history="1">
        <w:r w:rsidR="00300288" w:rsidRPr="009439E7">
          <w:rPr>
            <w:rStyle w:val="af3"/>
            <w:noProof/>
          </w:rPr>
          <w:t>(1) 디스플레이 설정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_Toc414885591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３７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92" w:history="1">
        <w:r w:rsidR="00300288" w:rsidRPr="009439E7">
          <w:rPr>
            <w:rStyle w:val="af3"/>
            <w:noProof/>
          </w:rPr>
          <w:t>(2) 다국어 기능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_Toc414885592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３８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20"/>
        <w:ind w:left="60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hyperlink w:anchor="_Toc414885593" w:history="1">
        <w:r w:rsidR="00300288" w:rsidRPr="009439E7">
          <w:rPr>
            <w:rStyle w:val="af3"/>
            <w:noProof/>
          </w:rPr>
          <w:t>7.</w:t>
        </w:r>
        <w:r w:rsidR="00300288" w:rsidRPr="009439E7">
          <w:rPr>
            <w:rStyle w:val="af3"/>
            <w:noProof/>
            <w:lang w:eastAsia="ko-KR"/>
          </w:rPr>
          <w:t xml:space="preserve"> 홈페이지에 </w:t>
        </w:r>
        <w:r w:rsidR="00300288" w:rsidRPr="009439E7">
          <w:rPr>
            <w:rStyle w:val="af3"/>
            <w:noProof/>
          </w:rPr>
          <w:t>동영상 게시</w:t>
        </w:r>
        <w:r w:rsidR="00300288" w:rsidRPr="009439E7">
          <w:rPr>
            <w:rStyle w:val="af3"/>
            <w:noProof/>
            <w:lang w:eastAsia="ko-KR"/>
          </w:rPr>
          <w:t>하기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_Toc414885593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３９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94" w:history="1">
        <w:r w:rsidR="00300288" w:rsidRPr="009439E7">
          <w:rPr>
            <w:rStyle w:val="af3"/>
            <w:noProof/>
            <w:lang w:eastAsia="ko-KR"/>
          </w:rPr>
          <w:t>1)</w:t>
        </w:r>
        <w:r w:rsidR="00300288" w:rsidRPr="009439E7">
          <w:rPr>
            <w:rStyle w:val="af3"/>
            <w:noProof/>
          </w:rPr>
          <w:t xml:space="preserve"> YouTube에 동영상을 업로드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_Toc414885594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３９</w:t>
        </w:r>
        <w:r w:rsidR="00300288">
          <w:rPr>
            <w:noProof/>
            <w:webHidden/>
          </w:rPr>
          <w:fldChar w:fldCharType="end"/>
        </w:r>
      </w:hyperlink>
    </w:p>
    <w:p w:rsidR="00300288" w:rsidRDefault="00A719F4" w:rsidP="00300288">
      <w:pPr>
        <w:pStyle w:val="31"/>
        <w:ind w:left="60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hyperlink w:anchor="_Toc414885595" w:history="1">
        <w:r w:rsidR="00300288" w:rsidRPr="009439E7">
          <w:rPr>
            <w:rStyle w:val="af3"/>
            <w:noProof/>
          </w:rPr>
          <w:t>2)</w:t>
        </w:r>
        <w:r w:rsidR="00300288" w:rsidRPr="009439E7">
          <w:rPr>
            <w:rStyle w:val="af3"/>
            <w:noProof/>
            <w:lang w:eastAsia="ko-KR"/>
          </w:rPr>
          <w:t xml:space="preserve"> 업로드된 </w:t>
        </w:r>
        <w:r w:rsidR="00300288" w:rsidRPr="009439E7">
          <w:rPr>
            <w:rStyle w:val="af3"/>
            <w:noProof/>
          </w:rPr>
          <w:t xml:space="preserve">동영상을 </w:t>
        </w:r>
        <w:r w:rsidR="00300288" w:rsidRPr="009439E7">
          <w:rPr>
            <w:rStyle w:val="af3"/>
            <w:noProof/>
            <w:lang w:eastAsia="ko-KR"/>
          </w:rPr>
          <w:t>게시</w:t>
        </w:r>
        <w:r w:rsidR="00300288">
          <w:rPr>
            <w:noProof/>
            <w:webHidden/>
          </w:rPr>
          <w:tab/>
        </w:r>
        <w:r w:rsidR="00300288">
          <w:rPr>
            <w:noProof/>
            <w:webHidden/>
          </w:rPr>
          <w:fldChar w:fldCharType="begin"/>
        </w:r>
        <w:r w:rsidR="00300288">
          <w:rPr>
            <w:noProof/>
            <w:webHidden/>
          </w:rPr>
          <w:instrText xml:space="preserve"> PAGEREF _Toc414885595 \h </w:instrText>
        </w:r>
        <w:r w:rsidR="00300288">
          <w:rPr>
            <w:noProof/>
            <w:webHidden/>
          </w:rPr>
        </w:r>
        <w:r w:rsidR="00300288">
          <w:rPr>
            <w:noProof/>
            <w:webHidden/>
          </w:rPr>
          <w:fldChar w:fldCharType="separate"/>
        </w:r>
        <w:r w:rsidR="00300288">
          <w:rPr>
            <w:noProof/>
            <w:webHidden/>
          </w:rPr>
          <w:t>４０</w:t>
        </w:r>
        <w:r w:rsidR="00300288">
          <w:rPr>
            <w:noProof/>
            <w:webHidden/>
          </w:rPr>
          <w:fldChar w:fldCharType="end"/>
        </w:r>
      </w:hyperlink>
    </w:p>
    <w:p w:rsidR="008C685D" w:rsidRPr="00C55477" w:rsidRDefault="00E50A1F" w:rsidP="00D37BCF">
      <w:pPr>
        <w:pStyle w:val="13"/>
        <w:ind w:left="600"/>
        <w:rPr>
          <w:rFonts w:cs="굴림"/>
          <w:color w:val="000000"/>
          <w:kern w:val="0"/>
          <w:lang w:eastAsia="ko-KR"/>
        </w:rPr>
      </w:pPr>
      <w:r>
        <w:fldChar w:fldCharType="end"/>
      </w:r>
      <w:r w:rsidR="00B47525">
        <w:br w:type="page"/>
      </w:r>
      <w:r w:rsidR="008C685D" w:rsidRPr="00C55477">
        <w:rPr>
          <w:rFonts w:cs="굴림"/>
          <w:color w:val="000000"/>
          <w:kern w:val="0"/>
          <w:lang w:eastAsia="ko-KR"/>
        </w:rPr>
        <w:lastRenderedPageBreak/>
        <w:t>시작하기에 앞서</w:t>
      </w:r>
    </w:p>
    <w:p w:rsidR="008C685D" w:rsidRPr="00E119C4" w:rsidRDefault="008C685D" w:rsidP="00511553">
      <w:pPr>
        <w:suppressAutoHyphens w:val="0"/>
        <w:wordWrap w:val="0"/>
        <w:autoSpaceDN w:val="0"/>
        <w:spacing w:line="384" w:lineRule="auto"/>
        <w:ind w:left="600"/>
        <w:textAlignment w:val="baseline"/>
        <w:rPr>
          <w:rFonts w:cs="굴림"/>
          <w:color w:val="000000"/>
          <w:kern w:val="0"/>
          <w:szCs w:val="20"/>
          <w:lang w:eastAsia="ko-KR"/>
        </w:rPr>
      </w:pPr>
    </w:p>
    <w:p w:rsidR="008C79DD" w:rsidRDefault="008C685D" w:rsidP="00CF44D5">
      <w:pPr>
        <w:suppressAutoHyphens w:val="0"/>
        <w:wordWrap w:val="0"/>
        <w:autoSpaceDN w:val="0"/>
        <w:ind w:left="600"/>
        <w:textAlignment w:val="baseline"/>
        <w:rPr>
          <w:rFonts w:cs="굴림"/>
          <w:color w:val="000000"/>
          <w:kern w:val="0"/>
          <w:szCs w:val="20"/>
          <w:lang w:eastAsia="ko-KR"/>
        </w:rPr>
      </w:pPr>
      <w:r w:rsidRPr="00E119C4">
        <w:rPr>
          <w:rFonts w:cs="굴림" w:hint="eastAsia"/>
          <w:color w:val="000000"/>
          <w:kern w:val="0"/>
          <w:szCs w:val="20"/>
          <w:lang w:eastAsia="ko-KR"/>
        </w:rPr>
        <w:t xml:space="preserve">* </w:t>
      </w:r>
      <w:r w:rsidRPr="00E119C4">
        <w:rPr>
          <w:rFonts w:cs="굴림"/>
          <w:color w:val="000000"/>
          <w:kern w:val="0"/>
          <w:szCs w:val="20"/>
          <w:lang w:eastAsia="ko-KR"/>
        </w:rPr>
        <w:t xml:space="preserve">단국대학교 </w:t>
      </w:r>
      <w:r w:rsidRPr="00E119C4">
        <w:rPr>
          <w:rFonts w:cs="굴림" w:hint="eastAsia"/>
          <w:color w:val="000000"/>
          <w:kern w:val="0"/>
          <w:szCs w:val="20"/>
          <w:lang w:eastAsia="ko-KR"/>
        </w:rPr>
        <w:t>CMS</w:t>
      </w:r>
      <w:r w:rsidRPr="00E119C4">
        <w:rPr>
          <w:rFonts w:cs="굴림"/>
          <w:color w:val="000000"/>
          <w:kern w:val="0"/>
          <w:szCs w:val="20"/>
          <w:lang w:eastAsia="ko-KR"/>
        </w:rPr>
        <w:t xml:space="preserve">는 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Firefox </w:t>
      </w:r>
      <w:r w:rsidRPr="00E119C4">
        <w:rPr>
          <w:rFonts w:cs="굴림"/>
          <w:color w:val="000000"/>
          <w:kern w:val="0"/>
          <w:szCs w:val="20"/>
          <w:lang w:eastAsia="ko-KR"/>
        </w:rPr>
        <w:t xml:space="preserve">또는 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Chrome </w:t>
      </w:r>
      <w:proofErr w:type="spellStart"/>
      <w:r w:rsidR="00D94EE0">
        <w:rPr>
          <w:rFonts w:cs="굴림"/>
          <w:color w:val="000000"/>
          <w:kern w:val="0"/>
          <w:szCs w:val="20"/>
          <w:lang w:eastAsia="ko-KR"/>
        </w:rPr>
        <w:t>브라우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>져</w:t>
      </w:r>
      <w:proofErr w:type="spellEnd"/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>, IE10</w:t>
      </w:r>
      <w:r w:rsidR="005A4178">
        <w:rPr>
          <w:rFonts w:cs="굴림" w:hint="eastAsia"/>
          <w:color w:val="000000"/>
          <w:kern w:val="0"/>
          <w:szCs w:val="20"/>
          <w:lang w:eastAsia="ko-KR"/>
        </w:rPr>
        <w:t xml:space="preserve"> 이상</w:t>
      </w:r>
      <w:r w:rsidRPr="00E119C4">
        <w:rPr>
          <w:rFonts w:cs="굴림"/>
          <w:color w:val="000000"/>
          <w:kern w:val="0"/>
          <w:szCs w:val="20"/>
          <w:lang w:eastAsia="ko-KR"/>
        </w:rPr>
        <w:t>에 최적화되어 있습니다</w:t>
      </w:r>
      <w:r w:rsidRPr="00E119C4">
        <w:rPr>
          <w:rFonts w:cs="굴림" w:hint="eastAsia"/>
          <w:color w:val="000000"/>
          <w:kern w:val="0"/>
          <w:szCs w:val="20"/>
          <w:lang w:eastAsia="ko-KR"/>
        </w:rPr>
        <w:t>.</w:t>
      </w:r>
      <w:r w:rsidR="00B657F8">
        <w:rPr>
          <w:rFonts w:cs="굴림"/>
          <w:color w:val="000000"/>
          <w:kern w:val="0"/>
          <w:szCs w:val="20"/>
          <w:lang w:eastAsia="ko-KR"/>
        </w:rPr>
        <w:br/>
      </w:r>
      <w:r w:rsidR="00B657F8" w:rsidRPr="00E119C4">
        <w:rPr>
          <w:rFonts w:cs="굴림" w:hint="eastAsia"/>
          <w:color w:val="000000"/>
          <w:kern w:val="0"/>
          <w:szCs w:val="20"/>
          <w:lang w:eastAsia="ko-KR"/>
        </w:rPr>
        <w:t>*</w:t>
      </w:r>
      <w:r w:rsidR="00B657F8">
        <w:rPr>
          <w:rFonts w:cs="굴림" w:hint="eastAsia"/>
          <w:color w:val="000000"/>
          <w:kern w:val="0"/>
          <w:szCs w:val="20"/>
          <w:lang w:eastAsia="ko-KR"/>
        </w:rPr>
        <w:t xml:space="preserve"> 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>홈페이</w:t>
      </w:r>
      <w:r w:rsidR="00D94EE0">
        <w:rPr>
          <w:rFonts w:cs="굴림"/>
          <w:color w:val="000000"/>
          <w:kern w:val="0"/>
          <w:szCs w:val="20"/>
          <w:lang w:eastAsia="ko-KR"/>
        </w:rPr>
        <w:t>지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 방문자</w:t>
      </w:r>
      <w:r w:rsidR="00FA3EE2">
        <w:rPr>
          <w:rFonts w:cs="굴림" w:hint="eastAsia"/>
          <w:color w:val="000000"/>
          <w:kern w:val="0"/>
          <w:szCs w:val="20"/>
          <w:lang w:eastAsia="ko-KR"/>
        </w:rPr>
        <w:t>는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 인터넷 </w:t>
      </w:r>
      <w:proofErr w:type="spellStart"/>
      <w:r w:rsidR="00D94EE0">
        <w:rPr>
          <w:rFonts w:cs="굴림" w:hint="eastAsia"/>
          <w:color w:val="000000"/>
          <w:kern w:val="0"/>
          <w:szCs w:val="20"/>
          <w:lang w:eastAsia="ko-KR"/>
        </w:rPr>
        <w:t>익스플로</w:t>
      </w:r>
      <w:r w:rsidR="00D94EE0">
        <w:rPr>
          <w:rFonts w:cs="굴림"/>
          <w:color w:val="000000"/>
          <w:kern w:val="0"/>
          <w:szCs w:val="20"/>
          <w:lang w:eastAsia="ko-KR"/>
        </w:rPr>
        <w:t>어</w:t>
      </w:r>
      <w:proofErr w:type="spellEnd"/>
      <w:r w:rsidR="00D94EE0">
        <w:rPr>
          <w:rFonts w:cs="굴림" w:hint="eastAsia"/>
          <w:color w:val="000000"/>
          <w:kern w:val="0"/>
          <w:szCs w:val="20"/>
          <w:lang w:eastAsia="ko-KR"/>
        </w:rPr>
        <w:t>(IE) 사용에는 문제가 없으</w:t>
      </w:r>
      <w:r w:rsidR="00D94EE0">
        <w:rPr>
          <w:rFonts w:cs="굴림"/>
          <w:color w:val="000000"/>
          <w:kern w:val="0"/>
          <w:szCs w:val="20"/>
          <w:lang w:eastAsia="ko-KR"/>
        </w:rPr>
        <w:t>나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, </w:t>
      </w:r>
      <w:r w:rsidR="00FA3EE2" w:rsidRPr="00787271">
        <w:rPr>
          <w:rFonts w:cs="굴림" w:hint="eastAsia"/>
          <w:b/>
          <w:color w:val="000000"/>
          <w:kern w:val="0"/>
          <w:szCs w:val="20"/>
          <w:lang w:eastAsia="ko-KR"/>
        </w:rPr>
        <w:t>홈페이지</w:t>
      </w:r>
      <w:r w:rsidR="00FA3EE2" w:rsidRPr="00787271">
        <w:rPr>
          <w:rFonts w:cs="굴림"/>
          <w:b/>
          <w:color w:val="000000"/>
          <w:kern w:val="0"/>
          <w:szCs w:val="20"/>
          <w:lang w:eastAsia="ko-KR"/>
        </w:rPr>
        <w:t xml:space="preserve"> </w:t>
      </w:r>
      <w:r w:rsidR="008C79DD" w:rsidRPr="00787271">
        <w:rPr>
          <w:rFonts w:cs="굴림" w:hint="eastAsia"/>
          <w:b/>
          <w:color w:val="000000"/>
          <w:kern w:val="0"/>
          <w:szCs w:val="20"/>
          <w:lang w:eastAsia="ko-KR"/>
        </w:rPr>
        <w:t>관리자</w:t>
      </w:r>
      <w:r w:rsidR="008C79DD">
        <w:rPr>
          <w:rFonts w:cs="굴림" w:hint="eastAsia"/>
          <w:color w:val="000000"/>
          <w:kern w:val="0"/>
          <w:szCs w:val="20"/>
          <w:lang w:eastAsia="ko-KR"/>
        </w:rPr>
        <w:t>는</w:t>
      </w:r>
    </w:p>
    <w:p w:rsidR="005A4178" w:rsidRDefault="00CF44D5" w:rsidP="00CF44D5">
      <w:pPr>
        <w:suppressAutoHyphens w:val="0"/>
        <w:wordWrap w:val="0"/>
        <w:autoSpaceDN w:val="0"/>
        <w:ind w:left="600" w:firstLineChars="100" w:firstLine="200"/>
        <w:textAlignment w:val="baseline"/>
        <w:rPr>
          <w:rFonts w:cs="굴림"/>
          <w:color w:val="000000"/>
          <w:kern w:val="0"/>
          <w:szCs w:val="20"/>
          <w:lang w:eastAsia="ko-KR"/>
        </w:rPr>
      </w:pPr>
      <w:r>
        <w:rPr>
          <w:rFonts w:cs="굴림" w:hint="eastAsia"/>
          <w:color w:val="000000"/>
          <w:kern w:val="0"/>
          <w:szCs w:val="20"/>
          <w:lang w:eastAsia="ko-KR"/>
        </w:rPr>
        <w:t xml:space="preserve">원활한 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>관리</w:t>
      </w:r>
      <w:r w:rsidR="00D94EE0">
        <w:rPr>
          <w:rFonts w:cs="굴림"/>
          <w:color w:val="000000"/>
          <w:kern w:val="0"/>
          <w:szCs w:val="20"/>
          <w:lang w:eastAsia="ko-KR"/>
        </w:rPr>
        <w:t>자</w:t>
      </w:r>
      <w:r w:rsidR="008C79DD">
        <w:rPr>
          <w:rFonts w:cs="굴림" w:hint="eastAsia"/>
          <w:color w:val="000000"/>
          <w:kern w:val="0"/>
          <w:szCs w:val="20"/>
          <w:lang w:eastAsia="ko-KR"/>
        </w:rPr>
        <w:t xml:space="preserve"> 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기능 </w:t>
      </w:r>
      <w:r w:rsidR="00FA3EE2">
        <w:rPr>
          <w:rFonts w:cs="굴림" w:hint="eastAsia"/>
          <w:color w:val="000000"/>
          <w:kern w:val="0"/>
          <w:szCs w:val="20"/>
          <w:lang w:eastAsia="ko-KR"/>
        </w:rPr>
        <w:t>활용</w:t>
      </w:r>
      <w:r w:rsidR="008C79DD">
        <w:rPr>
          <w:rFonts w:cs="굴림" w:hint="eastAsia"/>
          <w:color w:val="000000"/>
          <w:kern w:val="0"/>
          <w:szCs w:val="20"/>
          <w:lang w:eastAsia="ko-KR"/>
        </w:rPr>
        <w:t>을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 xml:space="preserve"> 위해 </w:t>
      </w:r>
      <w:r w:rsidR="00D94EE0" w:rsidRPr="00787271">
        <w:rPr>
          <w:rFonts w:cs="굴림" w:hint="eastAsia"/>
          <w:b/>
          <w:color w:val="000000"/>
          <w:kern w:val="0"/>
          <w:szCs w:val="20"/>
          <w:lang w:eastAsia="ko-KR"/>
        </w:rPr>
        <w:t>크롬</w:t>
      </w:r>
      <w:r w:rsidR="007327F1" w:rsidRPr="00787271">
        <w:rPr>
          <w:rFonts w:cs="굴림" w:hint="eastAsia"/>
          <w:b/>
          <w:color w:val="000000"/>
          <w:kern w:val="0"/>
          <w:szCs w:val="20"/>
          <w:lang w:eastAsia="ko-KR"/>
        </w:rPr>
        <w:t>(</w:t>
      </w:r>
      <w:r w:rsidR="007327F1" w:rsidRPr="00787271">
        <w:rPr>
          <w:rFonts w:cs="굴림"/>
          <w:b/>
          <w:color w:val="000000"/>
          <w:kern w:val="0"/>
          <w:szCs w:val="20"/>
          <w:lang w:eastAsia="ko-KR"/>
        </w:rPr>
        <w:t>Chrome)</w:t>
      </w:r>
      <w:r w:rsidR="00D94EE0" w:rsidRPr="00787271">
        <w:rPr>
          <w:rFonts w:cs="굴림" w:hint="eastAsia"/>
          <w:b/>
          <w:color w:val="000000"/>
          <w:kern w:val="0"/>
          <w:szCs w:val="20"/>
          <w:lang w:eastAsia="ko-KR"/>
        </w:rPr>
        <w:t xml:space="preserve"> 브라우저 사용을 권장</w:t>
      </w:r>
      <w:r w:rsidR="00D94EE0">
        <w:rPr>
          <w:rFonts w:cs="굴림" w:hint="eastAsia"/>
          <w:color w:val="000000"/>
          <w:kern w:val="0"/>
          <w:szCs w:val="20"/>
          <w:lang w:eastAsia="ko-KR"/>
        </w:rPr>
        <w:t>합니다.</w:t>
      </w:r>
    </w:p>
    <w:p w:rsidR="008C685D" w:rsidRPr="00E119C4" w:rsidRDefault="008C685D" w:rsidP="00511553">
      <w:pPr>
        <w:suppressAutoHyphens w:val="0"/>
        <w:wordWrap w:val="0"/>
        <w:autoSpaceDN w:val="0"/>
        <w:ind w:left="600"/>
        <w:textAlignment w:val="baseline"/>
        <w:rPr>
          <w:rFonts w:cs="굴림"/>
          <w:color w:val="000000"/>
          <w:kern w:val="0"/>
          <w:szCs w:val="20"/>
          <w:lang w:eastAsia="ko-KR"/>
        </w:rPr>
      </w:pPr>
    </w:p>
    <w:p w:rsidR="002F497A" w:rsidRPr="00E119C4" w:rsidRDefault="002F497A" w:rsidP="00511553">
      <w:pPr>
        <w:ind w:left="600"/>
        <w:rPr>
          <w:lang w:eastAsia="ko-KR"/>
        </w:rPr>
      </w:pPr>
    </w:p>
    <w:p w:rsidR="002F497A" w:rsidRPr="00E119C4" w:rsidRDefault="002F497A" w:rsidP="00511553">
      <w:pPr>
        <w:ind w:left="600"/>
        <w:rPr>
          <w:lang w:eastAsia="ko-KR"/>
        </w:rPr>
      </w:pPr>
    </w:p>
    <w:p w:rsidR="002F497A" w:rsidRPr="001E6A7A" w:rsidRDefault="005A4178" w:rsidP="00A37A3A">
      <w:pPr>
        <w:pStyle w:val="1"/>
      </w:pPr>
      <w:bookmarkStart w:id="1" w:name="_Toc414885540"/>
      <w:proofErr w:type="spellStart"/>
      <w:r>
        <w:rPr>
          <w:rFonts w:hint="eastAsia"/>
        </w:rPr>
        <w:lastRenderedPageBreak/>
        <w:t>기본활용</w:t>
      </w:r>
      <w:r w:rsidRPr="001E6A7A">
        <w:rPr>
          <w:rFonts w:hint="eastAsia"/>
        </w:rPr>
        <w:t>편</w:t>
      </w:r>
      <w:bookmarkEnd w:id="1"/>
      <w:proofErr w:type="spellEnd"/>
    </w:p>
    <w:p w:rsidR="00DC4ABB" w:rsidRPr="001E6A7A" w:rsidRDefault="0083187E" w:rsidP="00A37A3A">
      <w:pPr>
        <w:pStyle w:val="2"/>
      </w:pPr>
      <w:bookmarkStart w:id="2" w:name="_Toc414885541"/>
      <w:r w:rsidRPr="001E6A7A">
        <w:rPr>
          <w:rFonts w:hint="eastAsia"/>
        </w:rPr>
        <w:t xml:space="preserve">CMS </w:t>
      </w:r>
      <w:r w:rsidRPr="001E6A7A">
        <w:rPr>
          <w:rFonts w:hint="eastAsia"/>
        </w:rPr>
        <w:t>이해</w:t>
      </w:r>
      <w:bookmarkEnd w:id="2"/>
    </w:p>
    <w:p w:rsidR="002F497A" w:rsidRPr="001E6A7A" w:rsidRDefault="002F497A" w:rsidP="00B44DCB">
      <w:pPr>
        <w:pStyle w:val="3"/>
        <w:ind w:right="200"/>
      </w:pPr>
      <w:bookmarkStart w:id="3" w:name="_Toc414885542"/>
      <w:r w:rsidRPr="001E6A7A">
        <w:rPr>
          <w:rFonts w:hint="eastAsia"/>
        </w:rPr>
        <w:t>CMS 개요</w:t>
      </w:r>
      <w:bookmarkEnd w:id="3"/>
    </w:p>
    <w:p w:rsidR="002F497A" w:rsidRPr="00E119C4" w:rsidRDefault="002F497A" w:rsidP="00511553">
      <w:pPr>
        <w:ind w:left="600"/>
        <w:rPr>
          <w:lang w:eastAsia="ko-KR"/>
        </w:rPr>
      </w:pPr>
      <w:r w:rsidRPr="00E119C4">
        <w:rPr>
          <w:rFonts w:hint="eastAsia"/>
          <w:lang w:eastAsia="ko-KR"/>
        </w:rPr>
        <w:t xml:space="preserve">본 매뉴얼은 </w:t>
      </w:r>
      <w:r w:rsidRPr="00E119C4">
        <w:rPr>
          <w:rFonts w:hint="eastAsia"/>
        </w:rPr>
        <w:t>단국대학교</w:t>
      </w:r>
      <w:r w:rsidRPr="00E119C4">
        <w:rPr>
          <w:rFonts w:hint="eastAsia"/>
          <w:lang w:eastAsia="ko-KR"/>
        </w:rPr>
        <w:t xml:space="preserve"> CMS로 운영되는 단위 홈페이지 책임자(관리자)에게 웹 사이트를 개설하고 콘텐츠를 생성, 관리하는 방법을 제공하기 위해 제작되었습니다.</w:t>
      </w:r>
    </w:p>
    <w:p w:rsidR="002F497A" w:rsidRPr="00E119C4" w:rsidRDefault="002F497A" w:rsidP="00511553">
      <w:pPr>
        <w:ind w:left="600"/>
        <w:rPr>
          <w:lang w:eastAsia="ko-KR"/>
        </w:rPr>
      </w:pPr>
    </w:p>
    <w:p w:rsidR="002F497A" w:rsidRPr="00E119C4" w:rsidRDefault="001E6A7A" w:rsidP="004E39C8">
      <w:pPr>
        <w:pStyle w:val="a4"/>
        <w:spacing w:after="0"/>
        <w:ind w:left="600" w:firstLineChars="24" w:firstLine="43"/>
        <w:rPr>
          <w:sz w:val="18"/>
          <w:szCs w:val="18"/>
        </w:rPr>
      </w:pPr>
      <w:r w:rsidRPr="00E119C4">
        <w:rPr>
          <w:rFonts w:hint="eastAsia"/>
          <w:b/>
          <w:bCs/>
          <w:sz w:val="18"/>
          <w:szCs w:val="18"/>
          <w:lang w:eastAsia="ko-KR"/>
        </w:rPr>
        <w:t>*</w:t>
      </w:r>
      <w:r w:rsidR="008E1E76">
        <w:rPr>
          <w:rFonts w:hint="eastAsia"/>
          <w:b/>
          <w:bCs/>
          <w:sz w:val="18"/>
          <w:szCs w:val="18"/>
          <w:lang w:eastAsia="ko-KR"/>
        </w:rPr>
        <w:t xml:space="preserve"> </w:t>
      </w:r>
      <w:r w:rsidR="002F497A" w:rsidRPr="00E119C4">
        <w:rPr>
          <w:rFonts w:hint="eastAsia"/>
          <w:b/>
          <w:bCs/>
          <w:sz w:val="18"/>
          <w:szCs w:val="18"/>
        </w:rPr>
        <w:t>유용한 링크</w:t>
      </w:r>
    </w:p>
    <w:p w:rsidR="002F497A" w:rsidRPr="00E119C4" w:rsidRDefault="00DC0DAF" w:rsidP="004E39C8">
      <w:pPr>
        <w:pStyle w:val="a4"/>
        <w:spacing w:after="0"/>
        <w:ind w:leftChars="284" w:left="568" w:firstLineChars="24" w:firstLine="43"/>
        <w:rPr>
          <w:sz w:val="18"/>
          <w:szCs w:val="18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proofErr w:type="spellStart"/>
      <w:r w:rsidR="002F497A" w:rsidRPr="00E119C4">
        <w:rPr>
          <w:rFonts w:hint="eastAsia"/>
          <w:sz w:val="18"/>
          <w:szCs w:val="18"/>
        </w:rPr>
        <w:t>Liferay</w:t>
      </w:r>
      <w:proofErr w:type="spellEnd"/>
      <w:r w:rsidR="002F497A" w:rsidRPr="00E119C4">
        <w:rPr>
          <w:rFonts w:hint="eastAsia"/>
          <w:sz w:val="18"/>
          <w:szCs w:val="18"/>
        </w:rPr>
        <w:t xml:space="preserve"> 공식 웹</w:t>
      </w:r>
      <w:r w:rsidR="001D01B2">
        <w:rPr>
          <w:rFonts w:hint="cs"/>
          <w:sz w:val="18"/>
          <w:szCs w:val="18"/>
        </w:rPr>
        <w:t xml:space="preserve"> </w:t>
      </w:r>
      <w:proofErr w:type="gramStart"/>
      <w:r w:rsidR="002F497A" w:rsidRPr="00E119C4">
        <w:rPr>
          <w:rFonts w:hint="eastAsia"/>
          <w:sz w:val="18"/>
          <w:szCs w:val="18"/>
        </w:rPr>
        <w:t>사이트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r w:rsidR="002F497A" w:rsidRPr="00E119C4">
        <w:rPr>
          <w:rFonts w:hint="eastAsia"/>
          <w:color w:val="0000FF"/>
          <w:sz w:val="18"/>
          <w:szCs w:val="18"/>
        </w:rPr>
        <w:t>http://www.liferay.com</w:t>
      </w:r>
    </w:p>
    <w:p w:rsidR="002F497A" w:rsidRPr="00E119C4" w:rsidRDefault="00DC0DAF" w:rsidP="004E39C8">
      <w:pPr>
        <w:pStyle w:val="a4"/>
        <w:spacing w:after="0"/>
        <w:ind w:leftChars="284" w:left="568" w:firstLineChars="24" w:firstLine="43"/>
        <w:rPr>
          <w:sz w:val="18"/>
          <w:szCs w:val="18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2F497A" w:rsidRPr="00E119C4">
        <w:rPr>
          <w:rFonts w:hint="eastAsia"/>
          <w:sz w:val="18"/>
          <w:szCs w:val="18"/>
        </w:rPr>
        <w:t>단국대학교 CMS 웹</w:t>
      </w:r>
      <w:r w:rsidR="001D01B2">
        <w:rPr>
          <w:rFonts w:hint="cs"/>
          <w:sz w:val="18"/>
          <w:szCs w:val="18"/>
        </w:rPr>
        <w:t xml:space="preserve"> </w:t>
      </w:r>
      <w:proofErr w:type="gramStart"/>
      <w:r w:rsidR="002F497A" w:rsidRPr="00E119C4">
        <w:rPr>
          <w:rFonts w:hint="eastAsia"/>
          <w:sz w:val="18"/>
          <w:szCs w:val="18"/>
        </w:rPr>
        <w:t>사이트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r w:rsidR="002F497A" w:rsidRPr="00E119C4">
        <w:rPr>
          <w:rFonts w:hint="eastAsia"/>
          <w:color w:val="0000FF"/>
          <w:sz w:val="18"/>
          <w:szCs w:val="18"/>
        </w:rPr>
        <w:t>http://cms.dankook.ac.kr</w:t>
      </w:r>
    </w:p>
    <w:p w:rsidR="002F497A" w:rsidRDefault="00DC0DAF" w:rsidP="004E39C8">
      <w:pPr>
        <w:pStyle w:val="a4"/>
        <w:spacing w:after="0"/>
        <w:ind w:leftChars="284" w:left="568" w:firstLineChars="24" w:firstLine="43"/>
        <w:rPr>
          <w:color w:val="800080"/>
          <w:sz w:val="18"/>
          <w:szCs w:val="18"/>
          <w:u w:val="single" w:color="800080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2F497A" w:rsidRPr="00E119C4">
        <w:rPr>
          <w:rFonts w:hint="eastAsia"/>
          <w:sz w:val="18"/>
          <w:szCs w:val="18"/>
        </w:rPr>
        <w:t xml:space="preserve">유용한 </w:t>
      </w:r>
      <w:proofErr w:type="gramStart"/>
      <w:r w:rsidR="002F497A" w:rsidRPr="00E119C4">
        <w:rPr>
          <w:rFonts w:hint="eastAsia"/>
          <w:sz w:val="18"/>
          <w:szCs w:val="18"/>
        </w:rPr>
        <w:t>리소스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hyperlink r:id="rId9" w:history="1">
        <w:r w:rsidR="005A6BA5" w:rsidRPr="001D01B2">
          <w:rPr>
            <w:rStyle w:val="af3"/>
            <w:rFonts w:hint="eastAsia"/>
            <w:sz w:val="18"/>
            <w:szCs w:val="18"/>
            <w:u w:val="none" w:color="800080"/>
          </w:rPr>
          <w:t>http://www.unl.edu/wdn/templates_4.0/examples</w:t>
        </w:r>
      </w:hyperlink>
    </w:p>
    <w:p w:rsidR="005A6BA5" w:rsidRPr="00E119C4" w:rsidRDefault="005A6BA5" w:rsidP="004E39C8">
      <w:pPr>
        <w:pStyle w:val="a4"/>
        <w:spacing w:after="0"/>
        <w:ind w:leftChars="284" w:left="568" w:firstLineChars="24" w:firstLine="43"/>
        <w:rPr>
          <w:sz w:val="18"/>
          <w:szCs w:val="18"/>
          <w:lang w:eastAsia="ko-KR"/>
        </w:rPr>
      </w:pPr>
    </w:p>
    <w:p w:rsidR="001D01B2" w:rsidRDefault="001E6A7A" w:rsidP="004E39C8">
      <w:pPr>
        <w:pStyle w:val="a4"/>
        <w:spacing w:after="0"/>
        <w:ind w:leftChars="284" w:left="568" w:firstLineChars="24" w:firstLine="43"/>
        <w:rPr>
          <w:sz w:val="18"/>
          <w:szCs w:val="18"/>
        </w:rPr>
      </w:pPr>
      <w:r w:rsidRPr="00E119C4">
        <w:rPr>
          <w:rFonts w:hint="eastAsia"/>
          <w:b/>
          <w:bCs/>
          <w:sz w:val="18"/>
          <w:szCs w:val="18"/>
          <w:lang w:eastAsia="ko-KR"/>
        </w:rPr>
        <w:t>*</w:t>
      </w:r>
      <w:r w:rsidR="008E1E76">
        <w:rPr>
          <w:rFonts w:hint="eastAsia"/>
          <w:b/>
          <w:bCs/>
          <w:sz w:val="18"/>
          <w:szCs w:val="18"/>
          <w:lang w:eastAsia="ko-KR"/>
        </w:rPr>
        <w:t xml:space="preserve"> </w:t>
      </w:r>
      <w:proofErr w:type="gramStart"/>
      <w:r w:rsidR="008E1E76">
        <w:rPr>
          <w:rFonts w:hint="eastAsia"/>
          <w:b/>
          <w:bCs/>
          <w:sz w:val="18"/>
          <w:szCs w:val="18"/>
          <w:lang w:eastAsia="ko-KR"/>
        </w:rPr>
        <w:t>이용문의</w:t>
      </w:r>
      <w:r w:rsidR="001D01B2">
        <w:rPr>
          <w:rFonts w:hint="eastAsia"/>
          <w:b/>
          <w:bCs/>
          <w:sz w:val="18"/>
          <w:szCs w:val="18"/>
          <w:lang w:eastAsia="ko-KR"/>
        </w:rPr>
        <w:t xml:space="preserve"> :</w:t>
      </w:r>
      <w:proofErr w:type="gramEnd"/>
      <w:r w:rsidR="001D01B2">
        <w:rPr>
          <w:rFonts w:hint="eastAsia"/>
          <w:b/>
          <w:bCs/>
          <w:sz w:val="18"/>
          <w:szCs w:val="18"/>
          <w:lang w:eastAsia="ko-KR"/>
        </w:rPr>
        <w:t xml:space="preserve"> </w:t>
      </w:r>
      <w:r w:rsidR="002F497A" w:rsidRPr="00E119C4">
        <w:rPr>
          <w:rFonts w:hint="eastAsia"/>
          <w:sz w:val="18"/>
          <w:szCs w:val="18"/>
        </w:rPr>
        <w:t>단국대학교 정보기획팀</w:t>
      </w:r>
    </w:p>
    <w:p w:rsidR="001D01B2" w:rsidRDefault="001D01B2" w:rsidP="001D01B2">
      <w:pPr>
        <w:pStyle w:val="a4"/>
        <w:spacing w:after="0"/>
        <w:ind w:leftChars="408" w:left="816"/>
        <w:rPr>
          <w:sz w:val="18"/>
          <w:szCs w:val="18"/>
          <w:lang w:eastAsia="ko-KR"/>
        </w:rPr>
      </w:pPr>
      <w:proofErr w:type="gramStart"/>
      <w:r>
        <w:rPr>
          <w:rFonts w:hint="eastAsia"/>
          <w:sz w:val="18"/>
          <w:szCs w:val="18"/>
          <w:lang w:eastAsia="ko-KR"/>
        </w:rPr>
        <w:t xml:space="preserve">이메일 </w:t>
      </w:r>
      <w:r>
        <w:rPr>
          <w:sz w:val="18"/>
          <w:szCs w:val="18"/>
          <w:lang w:eastAsia="ko-KR"/>
        </w:rPr>
        <w:t>:</w:t>
      </w:r>
      <w:proofErr w:type="gramEnd"/>
      <w:r>
        <w:rPr>
          <w:sz w:val="18"/>
          <w:szCs w:val="18"/>
          <w:lang w:eastAsia="ko-KR"/>
        </w:rPr>
        <w:t xml:space="preserve"> </w:t>
      </w:r>
      <w:hyperlink r:id="rId10" w:history="1">
        <w:r w:rsidRPr="00E83BF9">
          <w:rPr>
            <w:rStyle w:val="af3"/>
            <w:sz w:val="18"/>
            <w:szCs w:val="18"/>
            <w:lang w:eastAsia="ko-KR"/>
          </w:rPr>
          <w:t>webmaster@dankook.ac.kr</w:t>
        </w:r>
      </w:hyperlink>
      <w:r>
        <w:rPr>
          <w:sz w:val="18"/>
          <w:szCs w:val="18"/>
          <w:lang w:eastAsia="ko-KR"/>
        </w:rPr>
        <w:br/>
      </w:r>
      <w:r>
        <w:rPr>
          <w:rFonts w:hint="eastAsia"/>
          <w:sz w:val="18"/>
          <w:szCs w:val="18"/>
          <w:lang w:eastAsia="ko-KR"/>
        </w:rPr>
        <w:t xml:space="preserve">전화 </w:t>
      </w:r>
      <w:r>
        <w:rPr>
          <w:sz w:val="18"/>
          <w:szCs w:val="18"/>
          <w:lang w:eastAsia="ko-KR"/>
        </w:rPr>
        <w:t xml:space="preserve">: </w:t>
      </w:r>
      <w:r>
        <w:rPr>
          <w:rFonts w:hint="eastAsia"/>
          <w:sz w:val="18"/>
          <w:szCs w:val="18"/>
          <w:lang w:eastAsia="ko-KR"/>
        </w:rPr>
        <w:t xml:space="preserve">죽전캠퍼스 내선 </w:t>
      </w:r>
      <w:r w:rsidR="0088049F">
        <w:rPr>
          <w:sz w:val="18"/>
          <w:szCs w:val="18"/>
          <w:lang w:eastAsia="ko-KR"/>
        </w:rPr>
        <w:t>2309</w:t>
      </w:r>
    </w:p>
    <w:p w:rsidR="002F497A" w:rsidRPr="001D01B2" w:rsidRDefault="002F497A" w:rsidP="001D01B2">
      <w:pPr>
        <w:pStyle w:val="a4"/>
        <w:spacing w:after="0"/>
        <w:ind w:leftChars="150" w:firstLineChars="300" w:firstLine="540"/>
        <w:rPr>
          <w:color w:val="0000FF"/>
          <w:sz w:val="18"/>
          <w:szCs w:val="18"/>
          <w:lang w:eastAsia="ko-KR"/>
        </w:rPr>
      </w:pPr>
    </w:p>
    <w:p w:rsidR="002F497A" w:rsidRPr="001E6A7A" w:rsidRDefault="002F497A" w:rsidP="00B44DCB">
      <w:pPr>
        <w:pStyle w:val="3"/>
        <w:ind w:right="200"/>
      </w:pPr>
      <w:bookmarkStart w:id="4" w:name="_Toc414885543"/>
      <w:proofErr w:type="spellStart"/>
      <w:r w:rsidRPr="001E6A7A">
        <w:rPr>
          <w:rFonts w:hint="eastAsia"/>
        </w:rPr>
        <w:t>Liferay</w:t>
      </w:r>
      <w:proofErr w:type="spellEnd"/>
      <w:r w:rsidRPr="001E6A7A">
        <w:rPr>
          <w:rFonts w:hint="eastAsia"/>
        </w:rPr>
        <w:t xml:space="preserve"> Portal 소개</w:t>
      </w:r>
      <w:bookmarkEnd w:id="4"/>
    </w:p>
    <w:p w:rsidR="002F497A" w:rsidRPr="00E119C4" w:rsidRDefault="002F497A" w:rsidP="00511553">
      <w:pPr>
        <w:pStyle w:val="a4"/>
        <w:spacing w:after="0"/>
        <w:ind w:left="600"/>
      </w:pPr>
      <w:r w:rsidRPr="00E119C4">
        <w:rPr>
          <w:rFonts w:hint="eastAsia"/>
        </w:rPr>
        <w:t xml:space="preserve">단국대학교 Content Management System(CMS)는 </w:t>
      </w:r>
      <w:proofErr w:type="spellStart"/>
      <w:r w:rsidRPr="00E119C4">
        <w:rPr>
          <w:rFonts w:hint="eastAsia"/>
        </w:rPr>
        <w:t>Liferay</w:t>
      </w:r>
      <w:proofErr w:type="spellEnd"/>
      <w:r w:rsidRPr="00E119C4">
        <w:rPr>
          <w:rFonts w:hint="eastAsia"/>
        </w:rPr>
        <w:t xml:space="preserve"> Portal을 우리 대학에 맞게 기능을 보완하여 활용하고 있습니다. *</w:t>
      </w:r>
      <w:proofErr w:type="spellStart"/>
      <w:r w:rsidRPr="00E119C4">
        <w:rPr>
          <w:rFonts w:hint="eastAsia"/>
        </w:rPr>
        <w:t>Liferay</w:t>
      </w:r>
      <w:proofErr w:type="spellEnd"/>
      <w:r w:rsidRPr="00E119C4">
        <w:rPr>
          <w:rFonts w:hint="eastAsia"/>
        </w:rPr>
        <w:t xml:space="preserve"> Portal은</w:t>
      </w:r>
      <w:r w:rsidR="00693069">
        <w:rPr>
          <w:rFonts w:hint="eastAsia"/>
        </w:rPr>
        <w:t xml:space="preserve"> </w:t>
      </w:r>
      <w:r w:rsidR="00693069">
        <w:rPr>
          <w:rFonts w:hint="eastAsia"/>
          <w:lang w:eastAsia="ko-KR"/>
        </w:rPr>
        <w:t>자바</w:t>
      </w:r>
      <w:r w:rsidRPr="00E119C4">
        <w:rPr>
          <w:rFonts w:hint="eastAsia"/>
        </w:rPr>
        <w:t xml:space="preserve">로 만들어진 오픈소스 </w:t>
      </w:r>
      <w:proofErr w:type="spellStart"/>
      <w:r w:rsidR="00F45AE3">
        <w:rPr>
          <w:rFonts w:hint="eastAsia"/>
          <w:lang w:eastAsia="ko-KR"/>
        </w:rPr>
        <w:t>프</w:t>
      </w:r>
      <w:proofErr w:type="spellEnd"/>
      <w:r w:rsidRPr="00E119C4">
        <w:rPr>
          <w:rFonts w:hint="eastAsia"/>
        </w:rPr>
        <w:t>로젝트로 GNU 라이센스와 선택적인 Commercial 라이센스로 배포되고 있습니다.</w:t>
      </w:r>
    </w:p>
    <w:p w:rsidR="002F497A" w:rsidRPr="00E119C4" w:rsidRDefault="002F497A" w:rsidP="00511553">
      <w:pPr>
        <w:pStyle w:val="a4"/>
        <w:spacing w:after="0"/>
        <w:ind w:left="600"/>
      </w:pPr>
      <w:proofErr w:type="spellStart"/>
      <w:r w:rsidRPr="00E119C4">
        <w:rPr>
          <w:rFonts w:hint="eastAsia"/>
        </w:rPr>
        <w:t>Liferay</w:t>
      </w:r>
      <w:proofErr w:type="spellEnd"/>
      <w:r w:rsidRPr="00E119C4">
        <w:rPr>
          <w:rFonts w:hint="eastAsia"/>
        </w:rPr>
        <w:t xml:space="preserve"> Portal은 </w:t>
      </w:r>
      <w:r w:rsidR="00E6362C" w:rsidRPr="00E119C4">
        <w:rPr>
          <w:rFonts w:hint="eastAsia"/>
        </w:rPr>
        <w:t xml:space="preserve">2009년에 </w:t>
      </w:r>
      <w:r w:rsidR="00E6362C">
        <w:rPr>
          <w:rFonts w:hint="eastAsia"/>
          <w:lang w:eastAsia="ko-KR"/>
        </w:rPr>
        <w:t xml:space="preserve">단국대학교 </w:t>
      </w:r>
      <w:r w:rsidRPr="00E119C4">
        <w:rPr>
          <w:rFonts w:hint="eastAsia"/>
        </w:rPr>
        <w:t xml:space="preserve">대표 홈페이지에 처음 도입되었으며, 활용을 </w:t>
      </w:r>
      <w:r w:rsidR="00F45AE3" w:rsidRPr="00E119C4">
        <w:rPr>
          <w:rFonts w:hint="eastAsia"/>
        </w:rPr>
        <w:t xml:space="preserve">점차 </w:t>
      </w:r>
      <w:r w:rsidRPr="00E119C4">
        <w:rPr>
          <w:rFonts w:hint="eastAsia"/>
        </w:rPr>
        <w:t xml:space="preserve">확대하여 각 대학원, 단과대학, 학과 등의 단위 홈페이지를 지원하기 위한 기본 </w:t>
      </w:r>
      <w:r w:rsidR="00E6362C">
        <w:rPr>
          <w:rFonts w:hint="eastAsia"/>
          <w:lang w:eastAsia="ko-KR"/>
        </w:rPr>
        <w:t xml:space="preserve">플랫폼으로 </w:t>
      </w:r>
      <w:r w:rsidRPr="00E119C4">
        <w:rPr>
          <w:rFonts w:hint="eastAsia"/>
        </w:rPr>
        <w:t>이용하게 되었습니다.</w:t>
      </w:r>
      <w:r w:rsidR="00E6362C">
        <w:t xml:space="preserve"> </w:t>
      </w:r>
      <w:r w:rsidRPr="00E119C4">
        <w:rPr>
          <w:rFonts w:hint="eastAsia"/>
        </w:rPr>
        <w:t xml:space="preserve">현재 사용하는 </w:t>
      </w:r>
      <w:proofErr w:type="spellStart"/>
      <w:r w:rsidRPr="00E119C4">
        <w:rPr>
          <w:rFonts w:hint="eastAsia"/>
        </w:rPr>
        <w:t>Liferay</w:t>
      </w:r>
      <w:proofErr w:type="spellEnd"/>
      <w:r w:rsidRPr="00E119C4">
        <w:rPr>
          <w:rFonts w:hint="eastAsia"/>
        </w:rPr>
        <w:t xml:space="preserve"> 버전은 6.2입니다.</w:t>
      </w:r>
    </w:p>
    <w:p w:rsidR="002F497A" w:rsidRPr="00E119C4" w:rsidRDefault="002F497A" w:rsidP="00511553">
      <w:pPr>
        <w:pStyle w:val="a4"/>
        <w:spacing w:after="0"/>
        <w:ind w:left="600"/>
        <w:rPr>
          <w:lang w:eastAsia="ko-KR"/>
        </w:rPr>
      </w:pPr>
    </w:p>
    <w:p w:rsidR="002F497A" w:rsidRPr="00E119C4" w:rsidRDefault="001E6A7A" w:rsidP="004E39C8">
      <w:pPr>
        <w:pStyle w:val="a4"/>
        <w:spacing w:after="0"/>
        <w:ind w:left="600" w:firstLineChars="1" w:firstLine="2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>*</w:t>
      </w:r>
      <w:r w:rsidR="001C35C9">
        <w:rPr>
          <w:rFonts w:hint="eastAsia"/>
          <w:b/>
          <w:sz w:val="18"/>
          <w:szCs w:val="18"/>
          <w:lang w:eastAsia="ko-KR"/>
        </w:rPr>
        <w:t xml:space="preserve"> </w:t>
      </w:r>
      <w:proofErr w:type="spellStart"/>
      <w:r w:rsidR="002F497A" w:rsidRPr="00E119C4">
        <w:rPr>
          <w:rFonts w:hint="eastAsia"/>
          <w:b/>
          <w:sz w:val="18"/>
          <w:szCs w:val="18"/>
        </w:rPr>
        <w:t>Liferay</w:t>
      </w:r>
      <w:proofErr w:type="spellEnd"/>
      <w:r w:rsidR="002F497A" w:rsidRPr="00E119C4">
        <w:rPr>
          <w:rFonts w:hint="eastAsia"/>
          <w:b/>
          <w:sz w:val="18"/>
          <w:szCs w:val="18"/>
        </w:rPr>
        <w:t>의 주요 기능</w:t>
      </w:r>
    </w:p>
    <w:p w:rsidR="002F497A" w:rsidRPr="00E119C4" w:rsidRDefault="002F497A" w:rsidP="004E39C8">
      <w:pPr>
        <w:pStyle w:val="a4"/>
        <w:spacing w:after="0"/>
        <w:ind w:left="600" w:firstLineChars="1" w:firstLine="2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웹 콘텐츠 관리 기능</w:t>
      </w:r>
    </w:p>
    <w:p w:rsidR="002F497A" w:rsidRPr="00E119C4" w:rsidRDefault="002F497A" w:rsidP="004E39C8">
      <w:pPr>
        <w:pStyle w:val="a4"/>
        <w:spacing w:after="0"/>
        <w:ind w:left="600" w:firstLineChars="1" w:firstLine="2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 xml:space="preserve">- 드롭다운 메뉴를 통한 쉽고 빠른 관리자 </w:t>
      </w:r>
      <w:r w:rsidR="006840D7">
        <w:rPr>
          <w:rFonts w:hint="eastAsia"/>
          <w:sz w:val="18"/>
          <w:szCs w:val="18"/>
          <w:lang w:eastAsia="ko-KR"/>
        </w:rPr>
        <w:t>기능</w:t>
      </w:r>
    </w:p>
    <w:p w:rsidR="002F497A" w:rsidRPr="00E119C4" w:rsidRDefault="002F497A" w:rsidP="004E39C8">
      <w:pPr>
        <w:pStyle w:val="a4"/>
        <w:spacing w:after="0"/>
        <w:ind w:left="600" w:firstLineChars="1" w:firstLine="2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 xml:space="preserve">- 스타일 옵션을 제공하는 </w:t>
      </w:r>
      <w:r w:rsidR="006840D7">
        <w:rPr>
          <w:rFonts w:hint="eastAsia"/>
          <w:sz w:val="18"/>
          <w:szCs w:val="18"/>
          <w:lang w:eastAsia="ko-KR"/>
        </w:rPr>
        <w:t xml:space="preserve">웹 </w:t>
      </w:r>
      <w:r w:rsidRPr="00E119C4">
        <w:rPr>
          <w:rFonts w:hint="eastAsia"/>
          <w:sz w:val="18"/>
          <w:szCs w:val="18"/>
        </w:rPr>
        <w:t>에디터 기능</w:t>
      </w:r>
    </w:p>
    <w:p w:rsidR="002F497A" w:rsidRPr="00E119C4" w:rsidRDefault="002F497A" w:rsidP="004E39C8">
      <w:pPr>
        <w:pStyle w:val="a4"/>
        <w:spacing w:after="0"/>
        <w:ind w:left="600" w:firstLineChars="1" w:firstLine="2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콘텐츠를 편집하는 동안 이용할 수 있는 임시 저장 기능</w:t>
      </w:r>
    </w:p>
    <w:p w:rsidR="002F497A" w:rsidRPr="00E119C4" w:rsidRDefault="002F497A" w:rsidP="004E39C8">
      <w:pPr>
        <w:pStyle w:val="a4"/>
        <w:spacing w:after="0"/>
        <w:ind w:left="600" w:firstLineChars="1" w:firstLine="2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접근이 용이한 콘텐츠</w:t>
      </w:r>
      <w:r w:rsidR="006840D7">
        <w:rPr>
          <w:rFonts w:hint="cs"/>
          <w:sz w:val="18"/>
          <w:szCs w:val="18"/>
        </w:rPr>
        <w:t xml:space="preserve"> </w:t>
      </w:r>
      <w:r w:rsidRPr="00E119C4">
        <w:rPr>
          <w:rFonts w:hint="eastAsia"/>
          <w:sz w:val="18"/>
          <w:szCs w:val="18"/>
        </w:rPr>
        <w:t>저장소 기능 등</w:t>
      </w:r>
    </w:p>
    <w:p w:rsidR="00D257AC" w:rsidRDefault="00D257AC">
      <w:pPr>
        <w:widowControl/>
        <w:suppressAutoHyphens w:val="0"/>
        <w:autoSpaceDE/>
        <w:ind w:leftChars="0" w:left="0"/>
        <w:rPr>
          <w:lang w:eastAsia="ko-KR"/>
        </w:rPr>
      </w:pPr>
      <w:r>
        <w:rPr>
          <w:lang w:eastAsia="ko-KR"/>
        </w:rPr>
        <w:br w:type="page"/>
      </w:r>
    </w:p>
    <w:p w:rsidR="00FD69F6" w:rsidRPr="001E6A7A" w:rsidRDefault="00A103FF" w:rsidP="00C32976">
      <w:pPr>
        <w:pStyle w:val="2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 </w:t>
      </w:r>
      <w:bookmarkStart w:id="5" w:name="_Toc414885544"/>
      <w:r w:rsidR="00A15707">
        <w:rPr>
          <w:rFonts w:hint="eastAsia"/>
          <w:lang w:eastAsia="ko-KR"/>
        </w:rPr>
        <w:t>홈</w:t>
      </w:r>
      <w:r w:rsidR="00C32976" w:rsidRPr="001E6A7A">
        <w:rPr>
          <w:rFonts w:hint="eastAsia"/>
          <w:lang w:eastAsia="ko-KR"/>
        </w:rPr>
        <w:t>페이지</w:t>
      </w:r>
      <w:r w:rsidR="00C32976" w:rsidRPr="001E6A7A">
        <w:rPr>
          <w:rFonts w:hint="eastAsia"/>
          <w:lang w:eastAsia="ko-KR"/>
        </w:rPr>
        <w:t xml:space="preserve"> </w:t>
      </w:r>
      <w:r w:rsidR="00C32976" w:rsidRPr="001E6A7A">
        <w:rPr>
          <w:rFonts w:hint="eastAsia"/>
          <w:lang w:eastAsia="ko-KR"/>
        </w:rPr>
        <w:t>운영정책</w:t>
      </w:r>
      <w:bookmarkEnd w:id="5"/>
    </w:p>
    <w:p w:rsidR="00E65752" w:rsidRPr="001E6A7A" w:rsidRDefault="00A15707" w:rsidP="007B2B76">
      <w:pPr>
        <w:pStyle w:val="3"/>
        <w:numPr>
          <w:ilvl w:val="0"/>
          <w:numId w:val="9"/>
        </w:numPr>
        <w:ind w:right="200"/>
      </w:pPr>
      <w:bookmarkStart w:id="6" w:name="_Toc414885545"/>
      <w:r>
        <w:rPr>
          <w:rFonts w:hint="eastAsia"/>
          <w:lang w:eastAsia="ko-KR"/>
        </w:rPr>
        <w:t xml:space="preserve">홈페이지 </w:t>
      </w:r>
      <w:r w:rsidRPr="001E6A7A">
        <w:rPr>
          <w:rFonts w:hint="eastAsia"/>
        </w:rPr>
        <w:t>개설</w:t>
      </w:r>
      <w:r>
        <w:rPr>
          <w:rFonts w:hint="cs"/>
        </w:rPr>
        <w:t xml:space="preserve"> </w:t>
      </w:r>
      <w:r w:rsidRPr="001E6A7A">
        <w:rPr>
          <w:rFonts w:hint="eastAsia"/>
        </w:rPr>
        <w:t>신청</w:t>
      </w:r>
      <w:bookmarkEnd w:id="6"/>
    </w:p>
    <w:p w:rsidR="00A15707" w:rsidRDefault="00A15707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단위 홈페이지를 </w:t>
      </w:r>
      <w:r w:rsidR="00A37A3A" w:rsidRPr="00A37A3A">
        <w:rPr>
          <w:rFonts w:hint="eastAsia"/>
          <w:lang w:eastAsia="ko-KR"/>
        </w:rPr>
        <w:t>개설</w:t>
      </w:r>
      <w:r>
        <w:rPr>
          <w:rFonts w:hint="eastAsia"/>
          <w:lang w:eastAsia="ko-KR"/>
        </w:rPr>
        <w:t>하기 위해서는 아래의 웹 사이트에서 신청</w:t>
      </w:r>
      <w:r w:rsidR="00F45AE3">
        <w:rPr>
          <w:rFonts w:hint="eastAsia"/>
          <w:lang w:eastAsia="ko-KR"/>
        </w:rPr>
        <w:t>서를 작성하여야 하며,</w:t>
      </w:r>
      <w:r w:rsidR="00F45AE3"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관리자의 승인 후 </w:t>
      </w:r>
      <w:r w:rsidR="007979A6">
        <w:rPr>
          <w:rFonts w:hint="eastAsia"/>
          <w:lang w:eastAsia="ko-KR"/>
        </w:rPr>
        <w:t>홈페이지</w:t>
      </w:r>
      <w:r w:rsidR="00E758BC">
        <w:rPr>
          <w:rFonts w:hint="eastAsia"/>
          <w:lang w:eastAsia="ko-KR"/>
        </w:rPr>
        <w:t>를 개설할 수 있습니다.</w:t>
      </w:r>
    </w:p>
    <w:p w:rsidR="00A15707" w:rsidRPr="00E119C4" w:rsidRDefault="00A15707" w:rsidP="00511553">
      <w:pPr>
        <w:ind w:left="600"/>
        <w:rPr>
          <w:lang w:eastAsia="ko-KR"/>
        </w:rPr>
      </w:pPr>
      <w:r w:rsidRPr="00E119C4">
        <w:rPr>
          <w:lang w:eastAsia="ko-KR"/>
        </w:rPr>
        <w:t xml:space="preserve"> </w:t>
      </w:r>
    </w:p>
    <w:p w:rsidR="001E6A7A" w:rsidRPr="00E119C4" w:rsidRDefault="001E6A7A" w:rsidP="004E39C8">
      <w:pPr>
        <w:pStyle w:val="a4"/>
        <w:spacing w:after="0"/>
        <w:ind w:left="600" w:firstLineChars="1" w:firstLine="2"/>
        <w:rPr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</w:rPr>
        <w:t xml:space="preserve">- </w:t>
      </w:r>
      <w:r w:rsidR="00AC2FB1" w:rsidRPr="00E119C4">
        <w:rPr>
          <w:rFonts w:hint="eastAsia"/>
          <w:b/>
          <w:sz w:val="18"/>
          <w:szCs w:val="18"/>
          <w:lang w:eastAsia="ko-KR"/>
        </w:rPr>
        <w:t xml:space="preserve">신청 </w:t>
      </w:r>
      <w:proofErr w:type="gramStart"/>
      <w:r w:rsidR="00AC2FB1" w:rsidRPr="00E119C4">
        <w:rPr>
          <w:rFonts w:hint="eastAsia"/>
          <w:b/>
          <w:sz w:val="18"/>
          <w:szCs w:val="18"/>
          <w:lang w:eastAsia="ko-KR"/>
        </w:rPr>
        <w:t>사이트 :</w:t>
      </w:r>
      <w:proofErr w:type="gramEnd"/>
      <w:r w:rsidR="00AC2FB1" w:rsidRPr="00E119C4">
        <w:rPr>
          <w:rFonts w:hint="eastAsia"/>
          <w:sz w:val="18"/>
          <w:szCs w:val="18"/>
          <w:lang w:eastAsia="ko-KR"/>
        </w:rPr>
        <w:t xml:space="preserve"> </w:t>
      </w:r>
      <w:r w:rsidR="0059623E">
        <w:rPr>
          <w:rFonts w:hint="eastAsia"/>
          <w:sz w:val="18"/>
          <w:szCs w:val="18"/>
          <w:lang w:eastAsia="ko-KR"/>
        </w:rPr>
        <w:t>http://cms.dankook.ac.kr</w:t>
      </w:r>
    </w:p>
    <w:p w:rsidR="00A37A3A" w:rsidRPr="00576BCE" w:rsidRDefault="00AC2FB1" w:rsidP="004E39C8">
      <w:pPr>
        <w:pStyle w:val="a4"/>
        <w:spacing w:after="0"/>
        <w:ind w:left="600" w:firstLineChars="1" w:firstLine="2"/>
        <w:rPr>
          <w:sz w:val="18"/>
          <w:szCs w:val="18"/>
          <w:lang w:eastAsia="ko-KR"/>
        </w:rPr>
      </w:pPr>
      <w:r w:rsidRPr="00576BCE">
        <w:rPr>
          <w:rFonts w:hint="eastAsia"/>
          <w:b/>
          <w:sz w:val="18"/>
          <w:szCs w:val="18"/>
          <w:lang w:eastAsia="ko-KR"/>
        </w:rPr>
        <w:t xml:space="preserve">- 신청 </w:t>
      </w:r>
      <w:proofErr w:type="gramStart"/>
      <w:r w:rsidRPr="00576BCE">
        <w:rPr>
          <w:rFonts w:hint="eastAsia"/>
          <w:b/>
          <w:sz w:val="18"/>
          <w:szCs w:val="18"/>
          <w:lang w:eastAsia="ko-KR"/>
        </w:rPr>
        <w:t>대상 :</w:t>
      </w:r>
      <w:proofErr w:type="gramEnd"/>
      <w:r w:rsidRPr="00576BCE">
        <w:rPr>
          <w:rFonts w:hint="eastAsia"/>
          <w:sz w:val="18"/>
          <w:szCs w:val="18"/>
          <w:lang w:eastAsia="ko-KR"/>
        </w:rPr>
        <w:t xml:space="preserve"> 단국대학교 교</w:t>
      </w:r>
      <w:r w:rsidR="00E758BC" w:rsidRPr="00576BCE">
        <w:rPr>
          <w:rFonts w:hint="eastAsia"/>
          <w:sz w:val="18"/>
          <w:szCs w:val="18"/>
          <w:lang w:eastAsia="ko-KR"/>
        </w:rPr>
        <w:t>수</w:t>
      </w:r>
      <w:r w:rsidRPr="00576BCE">
        <w:rPr>
          <w:rFonts w:hint="eastAsia"/>
          <w:sz w:val="18"/>
          <w:szCs w:val="18"/>
          <w:lang w:eastAsia="ko-KR"/>
        </w:rPr>
        <w:t>, 직원</w:t>
      </w:r>
      <w:r w:rsidR="00E758BC" w:rsidRPr="00576BCE">
        <w:rPr>
          <w:rFonts w:hint="eastAsia"/>
          <w:sz w:val="18"/>
          <w:szCs w:val="18"/>
          <w:lang w:eastAsia="ko-KR"/>
        </w:rPr>
        <w:t>, 조교(학생은 신청 불가)</w:t>
      </w:r>
    </w:p>
    <w:p w:rsidR="008252D5" w:rsidRDefault="00A37A3A" w:rsidP="008252D5">
      <w:pPr>
        <w:pStyle w:val="a4"/>
        <w:spacing w:after="0"/>
        <w:ind w:leftChars="301" w:left="2762" w:hangingChars="1200" w:hanging="2160"/>
        <w:rPr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proofErr w:type="gramStart"/>
      <w:r w:rsidR="00BE1E18">
        <w:rPr>
          <w:rFonts w:hint="eastAsia"/>
          <w:b/>
          <w:sz w:val="18"/>
          <w:szCs w:val="18"/>
          <w:lang w:eastAsia="ko-KR"/>
        </w:rPr>
        <w:t>서비스</w:t>
      </w:r>
      <w:r w:rsidRPr="00E119C4">
        <w:rPr>
          <w:rFonts w:hint="eastAsia"/>
          <w:b/>
          <w:sz w:val="18"/>
          <w:szCs w:val="18"/>
          <w:lang w:eastAsia="ko-KR"/>
        </w:rPr>
        <w:t>기간</w:t>
      </w:r>
      <w:proofErr w:type="spellEnd"/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E119C4">
        <w:rPr>
          <w:rFonts w:hint="eastAsia"/>
          <w:sz w:val="18"/>
          <w:szCs w:val="18"/>
          <w:lang w:eastAsia="ko-KR"/>
        </w:rPr>
        <w:t>개설승인</w:t>
      </w:r>
      <w:proofErr w:type="spellEnd"/>
      <w:r w:rsidRPr="00E119C4">
        <w:rPr>
          <w:rFonts w:hint="eastAsia"/>
          <w:sz w:val="18"/>
          <w:szCs w:val="18"/>
          <w:lang w:eastAsia="ko-KR"/>
        </w:rPr>
        <w:t xml:space="preserve"> 후 1년</w:t>
      </w:r>
      <w:r w:rsidR="00BE1E18">
        <w:rPr>
          <w:rFonts w:hint="eastAsia"/>
          <w:sz w:val="18"/>
          <w:szCs w:val="18"/>
          <w:lang w:eastAsia="ko-KR"/>
        </w:rPr>
        <w:t>간</w:t>
      </w:r>
      <w:r w:rsidR="008252D5">
        <w:rPr>
          <w:rFonts w:hint="eastAsia"/>
          <w:sz w:val="18"/>
          <w:szCs w:val="18"/>
          <w:lang w:eastAsia="ko-KR"/>
        </w:rPr>
        <w:t xml:space="preserve"> </w:t>
      </w:r>
      <w:r w:rsidRPr="00E119C4">
        <w:rPr>
          <w:rFonts w:hint="eastAsia"/>
          <w:sz w:val="18"/>
          <w:szCs w:val="18"/>
          <w:lang w:eastAsia="ko-KR"/>
        </w:rPr>
        <w:t>(만료 1달전부터 연장가능</w:t>
      </w:r>
      <w:r w:rsidR="008252D5">
        <w:rPr>
          <w:rFonts w:hint="eastAsia"/>
          <w:sz w:val="18"/>
          <w:szCs w:val="18"/>
          <w:lang w:eastAsia="ko-KR"/>
        </w:rPr>
        <w:t>)</w:t>
      </w:r>
    </w:p>
    <w:p w:rsidR="00A37A3A" w:rsidRPr="00E119C4" w:rsidRDefault="008252D5" w:rsidP="008252D5">
      <w:pPr>
        <w:pStyle w:val="a4"/>
        <w:spacing w:after="0"/>
        <w:ind w:leftChars="1001" w:left="2902" w:hangingChars="500" w:hanging="900"/>
        <w:rPr>
          <w:sz w:val="18"/>
          <w:szCs w:val="18"/>
          <w:lang w:eastAsia="ko-KR"/>
        </w:rPr>
      </w:pPr>
      <w:r>
        <w:rPr>
          <w:b/>
          <w:sz w:val="18"/>
          <w:szCs w:val="18"/>
          <w:lang w:eastAsia="ko-KR"/>
        </w:rPr>
        <w:t xml:space="preserve">* </w:t>
      </w:r>
      <w:r>
        <w:rPr>
          <w:rFonts w:hint="eastAsia"/>
          <w:sz w:val="18"/>
          <w:szCs w:val="18"/>
          <w:lang w:eastAsia="ko-KR"/>
        </w:rPr>
        <w:t xml:space="preserve">연장 </w:t>
      </w:r>
      <w:proofErr w:type="spellStart"/>
      <w:r>
        <w:rPr>
          <w:rFonts w:hint="eastAsia"/>
          <w:sz w:val="18"/>
          <w:szCs w:val="18"/>
          <w:lang w:eastAsia="ko-KR"/>
        </w:rPr>
        <w:t>신청안할</w:t>
      </w:r>
      <w:proofErr w:type="spellEnd"/>
      <w:r>
        <w:rPr>
          <w:rFonts w:hint="eastAsia"/>
          <w:sz w:val="18"/>
          <w:szCs w:val="18"/>
          <w:lang w:eastAsia="ko-KR"/>
        </w:rPr>
        <w:t xml:space="preserve"> 경우 기간 만료 후 자동으로 서비스 중</w:t>
      </w:r>
      <w:r w:rsidR="00A15707">
        <w:rPr>
          <w:rFonts w:hint="eastAsia"/>
          <w:sz w:val="18"/>
          <w:szCs w:val="18"/>
          <w:lang w:eastAsia="ko-KR"/>
        </w:rPr>
        <w:t>지</w:t>
      </w:r>
      <w:r w:rsidR="00D24D06">
        <w:rPr>
          <w:rFonts w:hint="eastAsia"/>
          <w:sz w:val="18"/>
          <w:szCs w:val="18"/>
          <w:lang w:eastAsia="ko-KR"/>
        </w:rPr>
        <w:t>됨</w:t>
      </w:r>
    </w:p>
    <w:p w:rsidR="001E6A7A" w:rsidRPr="00E119C4" w:rsidRDefault="001E6A7A" w:rsidP="00511553">
      <w:pPr>
        <w:ind w:left="600"/>
        <w:rPr>
          <w:lang w:eastAsia="ko-KR"/>
        </w:rPr>
      </w:pPr>
    </w:p>
    <w:p w:rsidR="001E6A7A" w:rsidRPr="001E6A7A" w:rsidRDefault="00AC2FB1" w:rsidP="00D066CF">
      <w:pPr>
        <w:pStyle w:val="4"/>
      </w:pPr>
      <w:bookmarkStart w:id="7" w:name="_Toc414885546"/>
      <w:r>
        <w:rPr>
          <w:rFonts w:hint="eastAsia"/>
        </w:rPr>
        <w:t>홈페이지 개설</w:t>
      </w:r>
      <w:r w:rsidR="00A37A3A">
        <w:rPr>
          <w:rFonts w:hint="eastAsia"/>
        </w:rPr>
        <w:t xml:space="preserve"> 신청</w:t>
      </w:r>
      <w:bookmarkEnd w:id="7"/>
    </w:p>
    <w:p w:rsidR="00DC496C" w:rsidRDefault="00A719F4" w:rsidP="006F3968">
      <w:pPr>
        <w:ind w:left="600"/>
      </w:pPr>
      <w:hyperlink r:id="rId11" w:history="1">
        <w:r w:rsidR="001D01B2" w:rsidRPr="00E83BF9">
          <w:rPr>
            <w:rStyle w:val="af3"/>
            <w:rFonts w:hint="eastAsia"/>
          </w:rPr>
          <w:t>http://cms.dankook.ac.kr</w:t>
        </w:r>
      </w:hyperlink>
      <w:r w:rsidR="008C685D" w:rsidRPr="00E119C4">
        <w:rPr>
          <w:rFonts w:hint="eastAsia"/>
        </w:rPr>
        <w:t xml:space="preserve"> </w:t>
      </w:r>
      <w:r w:rsidR="008C685D" w:rsidRPr="00E119C4">
        <w:t>사이트</w:t>
      </w:r>
      <w:r w:rsidR="00AC2FB1" w:rsidRPr="00E119C4">
        <w:rPr>
          <w:rFonts w:hint="eastAsia"/>
        </w:rPr>
        <w:t xml:space="preserve">에서 로그인 후 홈페이지 개설 신청 메뉴로 이동합니다. </w:t>
      </w:r>
    </w:p>
    <w:p w:rsidR="008C685D" w:rsidRDefault="00DC496C" w:rsidP="00511553">
      <w:pPr>
        <w:pStyle w:val="aff0"/>
        <w:spacing w:line="240" w:lineRule="auto"/>
        <w:ind w:left="600"/>
      </w:pPr>
      <w:r w:rsidRPr="00E119C4">
        <w:rPr>
          <w:rFonts w:hint="eastAsia"/>
        </w:rPr>
        <w:t xml:space="preserve">개설 신청은, </w:t>
      </w:r>
      <w:r w:rsidRPr="00E119C4">
        <w:rPr>
          <w:rFonts w:hint="eastAsia"/>
          <w:b/>
        </w:rPr>
        <w:t xml:space="preserve">이용약관 동의&gt; </w:t>
      </w:r>
      <w:proofErr w:type="spellStart"/>
      <w:r w:rsidR="00C02097" w:rsidRPr="00E119C4">
        <w:rPr>
          <w:rFonts w:hint="eastAsia"/>
          <w:b/>
        </w:rPr>
        <w:t>개설신청</w:t>
      </w:r>
      <w:proofErr w:type="spellEnd"/>
      <w:r w:rsidR="00C02097" w:rsidRPr="00E119C4">
        <w:rPr>
          <w:rFonts w:hint="eastAsia"/>
          <w:b/>
        </w:rPr>
        <w:t xml:space="preserve"> &gt; </w:t>
      </w:r>
      <w:proofErr w:type="spellStart"/>
      <w:r w:rsidR="00C02097" w:rsidRPr="00E119C4">
        <w:rPr>
          <w:rFonts w:hint="eastAsia"/>
          <w:b/>
        </w:rPr>
        <w:t>접수완료</w:t>
      </w:r>
      <w:proofErr w:type="spellEnd"/>
      <w:r w:rsidR="00C02097" w:rsidRPr="00E119C4">
        <w:rPr>
          <w:rFonts w:hint="eastAsia"/>
          <w:b/>
        </w:rPr>
        <w:t xml:space="preserve"> 3단계</w:t>
      </w:r>
      <w:r w:rsidR="00C02097" w:rsidRPr="00E119C4">
        <w:rPr>
          <w:rFonts w:hint="eastAsia"/>
        </w:rPr>
        <w:t xml:space="preserve">로 이루어집니다. </w:t>
      </w:r>
    </w:p>
    <w:p w:rsidR="00DC496C" w:rsidRPr="00C02097" w:rsidRDefault="00DC496C" w:rsidP="00511553">
      <w:pPr>
        <w:ind w:left="600"/>
        <w:rPr>
          <w:lang w:eastAsia="ko-KR"/>
        </w:rPr>
      </w:pPr>
    </w:p>
    <w:p w:rsidR="008C685D" w:rsidRDefault="00C02097" w:rsidP="00D066CF">
      <w:pPr>
        <w:pStyle w:val="4"/>
      </w:pPr>
      <w:bookmarkStart w:id="8" w:name="_Toc414885547"/>
      <w:r>
        <w:rPr>
          <w:rFonts w:hint="eastAsia"/>
        </w:rPr>
        <w:t>홈페이지 개설 정보 입력</w:t>
      </w:r>
      <w:bookmarkEnd w:id="8"/>
    </w:p>
    <w:p w:rsidR="00F54DF9" w:rsidRDefault="00C02097" w:rsidP="006F3968">
      <w:pPr>
        <w:ind w:left="600"/>
        <w:rPr>
          <w:lang w:eastAsia="ko-KR"/>
        </w:rPr>
      </w:pPr>
      <w:r w:rsidRPr="00E119C4">
        <w:rPr>
          <w:rFonts w:hint="eastAsia"/>
        </w:rPr>
        <w:t>홈페이지 개설</w:t>
      </w:r>
      <w:r w:rsidRPr="00E119C4">
        <w:rPr>
          <w:rFonts w:hint="eastAsia"/>
          <w:lang w:eastAsia="ko-KR"/>
        </w:rPr>
        <w:t xml:space="preserve"> </w:t>
      </w:r>
      <w:r w:rsidR="004F58AD">
        <w:rPr>
          <w:rFonts w:hint="eastAsia"/>
          <w:lang w:eastAsia="ko-KR"/>
        </w:rPr>
        <w:t xml:space="preserve">신청 </w:t>
      </w:r>
      <w:r w:rsidRPr="00E119C4">
        <w:rPr>
          <w:rFonts w:hint="eastAsia"/>
          <w:lang w:eastAsia="ko-KR"/>
        </w:rPr>
        <w:t xml:space="preserve">시 입력 항목은 아래와 같습니다. </w:t>
      </w:r>
    </w:p>
    <w:p w:rsidR="008C685D" w:rsidRPr="00E119C4" w:rsidRDefault="00CC36F6" w:rsidP="004E39C8">
      <w:pPr>
        <w:ind w:leftChars="354" w:left="708" w:firstLineChars="10" w:firstLine="20"/>
        <w:rPr>
          <w:sz w:val="18"/>
          <w:szCs w:val="18"/>
          <w:lang w:eastAsia="ko-KR"/>
        </w:rPr>
      </w:pPr>
      <w:r>
        <w:rPr>
          <w:lang w:eastAsia="ko-KR"/>
        </w:rPr>
        <w:br/>
      </w:r>
      <w:r w:rsidRPr="00CC36F6">
        <w:rPr>
          <w:rFonts w:hint="eastAsia"/>
          <w:sz w:val="18"/>
          <w:szCs w:val="18"/>
          <w:lang w:eastAsia="ko-KR"/>
        </w:rPr>
        <w:t xml:space="preserve">- </w:t>
      </w:r>
      <w:r w:rsidR="008C685D" w:rsidRPr="00E119C4">
        <w:rPr>
          <w:b/>
          <w:sz w:val="18"/>
          <w:szCs w:val="18"/>
        </w:rPr>
        <w:t>홈페이지</w:t>
      </w:r>
      <w:r w:rsidR="00E758BC">
        <w:rPr>
          <w:rFonts w:hint="cs"/>
          <w:b/>
          <w:sz w:val="18"/>
          <w:szCs w:val="18"/>
        </w:rPr>
        <w:t xml:space="preserve"> </w:t>
      </w:r>
      <w:proofErr w:type="gramStart"/>
      <w:r w:rsidR="00E758BC">
        <w:rPr>
          <w:rFonts w:hint="eastAsia"/>
          <w:b/>
          <w:sz w:val="18"/>
          <w:szCs w:val="18"/>
          <w:lang w:eastAsia="ko-KR"/>
        </w:rPr>
        <w:t>이름</w:t>
      </w:r>
      <w:r w:rsidR="008C685D" w:rsidRPr="00E119C4">
        <w:rPr>
          <w:b/>
          <w:sz w:val="18"/>
          <w:szCs w:val="18"/>
        </w:rPr>
        <w:t xml:space="preserve"> </w:t>
      </w:r>
      <w:r w:rsidR="008C685D" w:rsidRPr="00E119C4">
        <w:rPr>
          <w:rFonts w:hint="eastAsia"/>
          <w:b/>
          <w:sz w:val="18"/>
          <w:szCs w:val="18"/>
        </w:rPr>
        <w:t>:</w:t>
      </w:r>
      <w:proofErr w:type="gramEnd"/>
      <w:r w:rsidR="008C685D" w:rsidRPr="00E119C4">
        <w:rPr>
          <w:rFonts w:hint="eastAsia"/>
          <w:b/>
          <w:sz w:val="18"/>
          <w:szCs w:val="18"/>
        </w:rPr>
        <w:t xml:space="preserve"> </w:t>
      </w:r>
      <w:r w:rsidR="008C685D" w:rsidRPr="00E119C4">
        <w:rPr>
          <w:sz w:val="18"/>
          <w:szCs w:val="18"/>
        </w:rPr>
        <w:t>개설하려는 홈페이지의 명칭을 기입</w:t>
      </w:r>
    </w:p>
    <w:p w:rsidR="008C685D" w:rsidRPr="00E119C4" w:rsidRDefault="00CC36F6" w:rsidP="004E39C8">
      <w:pPr>
        <w:ind w:leftChars="354" w:left="708" w:firstLineChars="10" w:firstLine="1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>-</w:t>
      </w:r>
      <w:r w:rsidR="008C685D" w:rsidRPr="00E119C4">
        <w:rPr>
          <w:rFonts w:hint="eastAsia"/>
          <w:sz w:val="18"/>
          <w:szCs w:val="18"/>
        </w:rPr>
        <w:t xml:space="preserve"> </w:t>
      </w:r>
      <w:proofErr w:type="gramStart"/>
      <w:r w:rsidR="008C685D" w:rsidRPr="00E119C4">
        <w:rPr>
          <w:b/>
          <w:sz w:val="18"/>
          <w:szCs w:val="18"/>
        </w:rPr>
        <w:t xml:space="preserve">카테고리 </w:t>
      </w:r>
      <w:r w:rsidR="008C685D" w:rsidRPr="00E119C4">
        <w:rPr>
          <w:rFonts w:hint="eastAsia"/>
          <w:b/>
          <w:sz w:val="18"/>
          <w:szCs w:val="18"/>
        </w:rPr>
        <w:t>:</w:t>
      </w:r>
      <w:proofErr w:type="gramEnd"/>
      <w:r w:rsidR="008C685D" w:rsidRPr="00E119C4">
        <w:rPr>
          <w:rFonts w:hint="eastAsia"/>
          <w:sz w:val="18"/>
          <w:szCs w:val="18"/>
        </w:rPr>
        <w:t xml:space="preserve"> </w:t>
      </w:r>
      <w:r w:rsidR="008C685D" w:rsidRPr="00E119C4">
        <w:rPr>
          <w:sz w:val="18"/>
          <w:szCs w:val="18"/>
        </w:rPr>
        <w:t>제시된 카테고리 중 어떤 분류에 속하는지 선택</w:t>
      </w:r>
    </w:p>
    <w:p w:rsidR="008C685D" w:rsidRPr="00E119C4" w:rsidRDefault="00CC36F6" w:rsidP="004E39C8">
      <w:pPr>
        <w:ind w:leftChars="354" w:left="708" w:firstLineChars="10" w:firstLine="1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="008C685D" w:rsidRPr="00E119C4">
        <w:rPr>
          <w:b/>
          <w:sz w:val="18"/>
          <w:szCs w:val="18"/>
        </w:rPr>
        <w:t xml:space="preserve">테마 </w:t>
      </w:r>
      <w:r w:rsidR="008C685D" w:rsidRPr="00E119C4">
        <w:rPr>
          <w:rFonts w:hint="eastAsia"/>
          <w:b/>
          <w:sz w:val="18"/>
          <w:szCs w:val="18"/>
        </w:rPr>
        <w:t>:</w:t>
      </w:r>
      <w:proofErr w:type="gramEnd"/>
      <w:r w:rsidR="008C685D" w:rsidRPr="00E119C4">
        <w:rPr>
          <w:rFonts w:hint="eastAsia"/>
          <w:sz w:val="18"/>
          <w:szCs w:val="18"/>
        </w:rPr>
        <w:t xml:space="preserve"> </w:t>
      </w:r>
      <w:r w:rsidR="008C685D" w:rsidRPr="00E119C4">
        <w:rPr>
          <w:sz w:val="18"/>
          <w:szCs w:val="18"/>
        </w:rPr>
        <w:t>카테고리 별로 제안되는 디자인 중 하나를 선택</w:t>
      </w:r>
    </w:p>
    <w:p w:rsidR="008C685D" w:rsidRPr="00E758BC" w:rsidRDefault="00CC36F6" w:rsidP="004E39C8">
      <w:pPr>
        <w:ind w:leftChars="354" w:left="708" w:firstLineChars="10" w:firstLine="1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8C685D" w:rsidRPr="00E119C4">
        <w:rPr>
          <w:b/>
          <w:sz w:val="18"/>
          <w:szCs w:val="18"/>
        </w:rPr>
        <w:t>홈페이지</w:t>
      </w:r>
      <w:r w:rsidR="00E758BC">
        <w:rPr>
          <w:rFonts w:hint="cs"/>
          <w:b/>
          <w:sz w:val="18"/>
          <w:szCs w:val="18"/>
        </w:rPr>
        <w:t xml:space="preserve"> </w:t>
      </w:r>
      <w:proofErr w:type="gramStart"/>
      <w:r w:rsidR="008C685D" w:rsidRPr="00E119C4">
        <w:rPr>
          <w:rFonts w:hint="eastAsia"/>
          <w:b/>
          <w:sz w:val="18"/>
          <w:szCs w:val="18"/>
        </w:rPr>
        <w:t>URL :</w:t>
      </w:r>
      <w:proofErr w:type="gramEnd"/>
      <w:r w:rsidR="00E758BC">
        <w:rPr>
          <w:b/>
          <w:sz w:val="18"/>
          <w:szCs w:val="18"/>
        </w:rPr>
        <w:t xml:space="preserve"> </w:t>
      </w:r>
      <w:hyperlink r:id="rId12" w:history="1">
        <w:r w:rsidR="00E758BC" w:rsidRPr="002527A6">
          <w:rPr>
            <w:rStyle w:val="af3"/>
            <w:rFonts w:hint="cs"/>
            <w:sz w:val="18"/>
            <w:szCs w:val="18"/>
          </w:rPr>
          <w:t>http://cms.dankook.ac.kr/web/</w:t>
        </w:r>
      </w:hyperlink>
      <w:r w:rsidR="00E758BC" w:rsidRPr="002527A6">
        <w:rPr>
          <w:rFonts w:hint="eastAsia"/>
          <w:b/>
          <w:sz w:val="18"/>
          <w:szCs w:val="18"/>
          <w:u w:val="single"/>
          <w:lang w:eastAsia="ko-KR"/>
        </w:rPr>
        <w:t>홈페이지URL</w:t>
      </w:r>
      <w:r w:rsidR="002527A6">
        <w:rPr>
          <w:b/>
          <w:sz w:val="18"/>
          <w:szCs w:val="18"/>
          <w:lang w:eastAsia="ko-KR"/>
        </w:rPr>
        <w:t xml:space="preserve"> </w:t>
      </w:r>
      <w:r w:rsidR="002527A6" w:rsidRPr="002527A6">
        <w:rPr>
          <w:rFonts w:hint="eastAsia"/>
          <w:sz w:val="18"/>
          <w:szCs w:val="18"/>
          <w:lang w:eastAsia="ko-KR"/>
        </w:rPr>
        <w:t>형식만 설정 가능</w:t>
      </w:r>
    </w:p>
    <w:p w:rsidR="008C685D" w:rsidRPr="00E119C4" w:rsidRDefault="00CC36F6" w:rsidP="004E39C8">
      <w:pPr>
        <w:ind w:leftChars="354" w:left="708" w:firstLineChars="10" w:firstLine="18"/>
        <w:rPr>
          <w:sz w:val="18"/>
          <w:szCs w:val="18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8C685D" w:rsidRPr="00E119C4">
        <w:rPr>
          <w:b/>
          <w:sz w:val="18"/>
          <w:szCs w:val="18"/>
        </w:rPr>
        <w:t xml:space="preserve">홈페이지 </w:t>
      </w:r>
      <w:proofErr w:type="gramStart"/>
      <w:r w:rsidR="008C685D" w:rsidRPr="00E119C4">
        <w:rPr>
          <w:b/>
          <w:sz w:val="18"/>
          <w:szCs w:val="18"/>
        </w:rPr>
        <w:t xml:space="preserve">설명 </w:t>
      </w:r>
      <w:r w:rsidR="008C685D" w:rsidRPr="00E119C4">
        <w:rPr>
          <w:rFonts w:hint="eastAsia"/>
          <w:b/>
          <w:sz w:val="18"/>
          <w:szCs w:val="18"/>
        </w:rPr>
        <w:t>:</w:t>
      </w:r>
      <w:proofErr w:type="gramEnd"/>
      <w:r w:rsidR="008C685D" w:rsidRPr="00E119C4">
        <w:rPr>
          <w:rFonts w:hint="eastAsia"/>
          <w:sz w:val="18"/>
          <w:szCs w:val="18"/>
        </w:rPr>
        <w:t xml:space="preserve"> </w:t>
      </w:r>
      <w:r w:rsidR="008C685D" w:rsidRPr="00E119C4">
        <w:rPr>
          <w:sz w:val="18"/>
          <w:szCs w:val="18"/>
        </w:rPr>
        <w:t>홈페이지 운영 목적이나</w:t>
      </w:r>
      <w:r w:rsidR="008C685D" w:rsidRPr="00E119C4">
        <w:rPr>
          <w:rFonts w:hint="eastAsia"/>
          <w:sz w:val="18"/>
          <w:szCs w:val="18"/>
        </w:rPr>
        <w:t xml:space="preserve">, </w:t>
      </w:r>
      <w:r w:rsidR="008C685D" w:rsidRPr="00E119C4">
        <w:rPr>
          <w:sz w:val="18"/>
          <w:szCs w:val="18"/>
        </w:rPr>
        <w:t>제공하는 내용을 간략하게 기술</w:t>
      </w:r>
    </w:p>
    <w:p w:rsidR="008C685D" w:rsidRPr="00E119C4" w:rsidRDefault="008C685D" w:rsidP="00511553">
      <w:pPr>
        <w:pStyle w:val="aff0"/>
        <w:ind w:left="600"/>
      </w:pPr>
    </w:p>
    <w:p w:rsidR="00CC36F6" w:rsidRDefault="00CC36F6" w:rsidP="00D066CF">
      <w:pPr>
        <w:pStyle w:val="4"/>
      </w:pPr>
      <w:bookmarkStart w:id="9" w:name="_Toc414885548"/>
      <w:r>
        <w:rPr>
          <w:rFonts w:hint="eastAsia"/>
        </w:rPr>
        <w:t>관리자 승인 처리</w:t>
      </w:r>
      <w:bookmarkEnd w:id="9"/>
    </w:p>
    <w:p w:rsidR="00F54DF9" w:rsidRPr="001E6A7A" w:rsidRDefault="008C685D" w:rsidP="004E39C8">
      <w:pPr>
        <w:ind w:left="600"/>
        <w:rPr>
          <w:lang w:eastAsia="ko-KR"/>
        </w:rPr>
      </w:pPr>
      <w:r w:rsidRPr="001E6A7A">
        <w:t>신청 버튼을 클릭하여 신청 완료 후 관리자의 승인이 필요합니다</w:t>
      </w:r>
      <w:r w:rsidRPr="001E6A7A">
        <w:rPr>
          <w:rFonts w:hint="eastAsia"/>
        </w:rPr>
        <w:t>.</w:t>
      </w:r>
      <w:r w:rsidR="008E1E76">
        <w:rPr>
          <w:rFonts w:hint="eastAsia"/>
          <w:lang w:eastAsia="ko-KR"/>
        </w:rPr>
        <w:t xml:space="preserve"> </w:t>
      </w:r>
      <w:r w:rsidR="004F58AD">
        <w:rPr>
          <w:rFonts w:hint="eastAsia"/>
          <w:lang w:eastAsia="ko-KR"/>
        </w:rPr>
        <w:t>관리자의</w:t>
      </w:r>
      <w:r w:rsidR="00CC36F6">
        <w:rPr>
          <w:rFonts w:hint="eastAsia"/>
          <w:lang w:eastAsia="ko-KR"/>
        </w:rPr>
        <w:t xml:space="preserve"> 승인 시 이메일로 통보가 되며, 신청 후 7일</w:t>
      </w:r>
      <w:r w:rsidR="008E1E76">
        <w:rPr>
          <w:rFonts w:hint="eastAsia"/>
          <w:lang w:eastAsia="ko-KR"/>
        </w:rPr>
        <w:t>(근무일 기준)</w:t>
      </w:r>
      <w:r w:rsidR="00CC36F6">
        <w:rPr>
          <w:rFonts w:hint="eastAsia"/>
          <w:lang w:eastAsia="ko-KR"/>
        </w:rPr>
        <w:t xml:space="preserve"> 이상 통보가 </w:t>
      </w:r>
      <w:r w:rsidR="004F58AD">
        <w:rPr>
          <w:rFonts w:hint="eastAsia"/>
          <w:lang w:eastAsia="ko-KR"/>
        </w:rPr>
        <w:t xml:space="preserve">없을 </w:t>
      </w:r>
      <w:r w:rsidR="00CC36F6">
        <w:rPr>
          <w:rFonts w:hint="eastAsia"/>
          <w:lang w:eastAsia="ko-KR"/>
        </w:rPr>
        <w:t xml:space="preserve">경우, 관리자에게 </w:t>
      </w:r>
      <w:r w:rsidR="00F54DF9">
        <w:rPr>
          <w:rFonts w:hint="eastAsia"/>
          <w:lang w:eastAsia="ko-KR"/>
        </w:rPr>
        <w:t>문</w:t>
      </w:r>
      <w:r w:rsidR="00CC36F6" w:rsidRPr="001E6A7A">
        <w:t>의</w:t>
      </w:r>
      <w:r w:rsidR="00CC36F6">
        <w:rPr>
          <w:rFonts w:hint="eastAsia"/>
          <w:lang w:eastAsia="ko-KR"/>
        </w:rPr>
        <w:t xml:space="preserve">하여 주시기 바랍니다. </w:t>
      </w:r>
      <w:r w:rsidR="004E2377">
        <w:rPr>
          <w:rFonts w:hint="eastAsia"/>
          <w:lang w:eastAsia="ko-KR"/>
        </w:rPr>
        <w:t xml:space="preserve"> </w:t>
      </w:r>
      <w:r w:rsidR="00F54DF9">
        <w:rPr>
          <w:rFonts w:hint="eastAsia"/>
          <w:lang w:eastAsia="ko-KR"/>
        </w:rPr>
        <w:t xml:space="preserve">(문의: </w:t>
      </w:r>
      <w:r w:rsidR="00C5344C">
        <w:rPr>
          <w:rFonts w:hint="eastAsia"/>
          <w:lang w:eastAsia="ko-KR"/>
        </w:rPr>
        <w:t xml:space="preserve">죽전 내선 </w:t>
      </w:r>
      <w:proofErr w:type="gramStart"/>
      <w:r w:rsidR="00C5344C">
        <w:rPr>
          <w:rFonts w:hint="eastAsia"/>
          <w:lang w:eastAsia="ko-KR"/>
        </w:rPr>
        <w:t>2309</w:t>
      </w:r>
      <w:r w:rsidR="00F54DF9">
        <w:rPr>
          <w:rFonts w:hint="eastAsia"/>
          <w:lang w:eastAsia="ko-KR"/>
        </w:rPr>
        <w:t xml:space="preserve"> )</w:t>
      </w:r>
      <w:proofErr w:type="gramEnd"/>
    </w:p>
    <w:p w:rsidR="00CC36F6" w:rsidRPr="00CC36F6" w:rsidRDefault="00CC36F6" w:rsidP="00CC36F6">
      <w:pPr>
        <w:ind w:leftChars="425" w:left="850"/>
        <w:rPr>
          <w:lang w:eastAsia="ko-KR"/>
        </w:rPr>
      </w:pPr>
    </w:p>
    <w:p w:rsidR="00684590" w:rsidRDefault="00684590" w:rsidP="00D066CF">
      <w:pPr>
        <w:pStyle w:val="4"/>
      </w:pPr>
      <w:bookmarkStart w:id="10" w:name="_Toc414885549"/>
      <w:r>
        <w:rPr>
          <w:rFonts w:hint="eastAsia"/>
        </w:rPr>
        <w:t>홈페이</w:t>
      </w:r>
      <w:r>
        <w:t>지</w:t>
      </w:r>
      <w:r>
        <w:rPr>
          <w:rFonts w:hint="eastAsia"/>
        </w:rPr>
        <w:t xml:space="preserve"> 접속</w:t>
      </w:r>
      <w:bookmarkEnd w:id="10"/>
    </w:p>
    <w:p w:rsidR="007253AC" w:rsidRDefault="008C685D" w:rsidP="00511553">
      <w:pPr>
        <w:ind w:left="600"/>
        <w:rPr>
          <w:lang w:eastAsia="ko-KR"/>
        </w:rPr>
      </w:pPr>
      <w:r w:rsidRPr="001E6A7A">
        <w:t>나의 홈페이지에서 해당 홈페이지로 접속하거나</w:t>
      </w:r>
      <w:r w:rsidRPr="001E6A7A">
        <w:rPr>
          <w:rFonts w:hint="eastAsia"/>
        </w:rPr>
        <w:t>,</w:t>
      </w:r>
      <w:r w:rsidR="00684590">
        <w:rPr>
          <w:rFonts w:hint="eastAsia"/>
          <w:lang w:eastAsia="ko-KR"/>
        </w:rPr>
        <w:t xml:space="preserve"> </w:t>
      </w:r>
    </w:p>
    <w:p w:rsidR="008C685D" w:rsidRPr="001E6A7A" w:rsidRDefault="004F58AD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>개설</w:t>
      </w:r>
      <w:r w:rsidR="008C685D" w:rsidRPr="001E6A7A">
        <w:t>신청 시 기입한</w:t>
      </w:r>
      <w:r w:rsidR="007253AC">
        <w:rPr>
          <w:rFonts w:hint="eastAsia"/>
          <w:lang w:eastAsia="ko-KR"/>
        </w:rPr>
        <w:t xml:space="preserve"> </w:t>
      </w:r>
      <w:r w:rsidR="008C685D" w:rsidRPr="001E6A7A">
        <w:rPr>
          <w:rFonts w:hint="eastAsia"/>
        </w:rPr>
        <w:t>URL(</w:t>
      </w:r>
      <w:hyperlink r:id="rId13" w:history="1">
        <w:r w:rsidR="00C5344C" w:rsidRPr="00E15077">
          <w:rPr>
            <w:rStyle w:val="af3"/>
            <w:rFonts w:hint="eastAsia"/>
            <w:u w:color="0000FF"/>
          </w:rPr>
          <w:t>http://cms.dankook.ac.kr/web/</w:t>
        </w:r>
        <w:r w:rsidR="00C5344C" w:rsidRPr="00E15077">
          <w:rPr>
            <w:rStyle w:val="af3"/>
            <w:u w:color="0000FF"/>
          </w:rPr>
          <w:t>홈페이지</w:t>
        </w:r>
        <w:r w:rsidR="00C5344C" w:rsidRPr="00E15077">
          <w:rPr>
            <w:rStyle w:val="af3"/>
            <w:rFonts w:hint="eastAsia"/>
            <w:u w:color="0000FF"/>
          </w:rPr>
          <w:t>URL</w:t>
        </w:r>
      </w:hyperlink>
      <w:r w:rsidR="008C685D" w:rsidRPr="001E6A7A">
        <w:rPr>
          <w:rFonts w:hint="eastAsia"/>
        </w:rPr>
        <w:t>)</w:t>
      </w:r>
      <w:r w:rsidR="008C685D" w:rsidRPr="001E6A7A">
        <w:t>로 접속</w:t>
      </w:r>
    </w:p>
    <w:p w:rsidR="008C685D" w:rsidRPr="00E119C4" w:rsidRDefault="008C685D" w:rsidP="00511553">
      <w:pPr>
        <w:ind w:left="600"/>
        <w:rPr>
          <w:lang w:eastAsia="ko-KR"/>
        </w:rPr>
      </w:pPr>
    </w:p>
    <w:p w:rsidR="00E65752" w:rsidRPr="001E6A7A" w:rsidRDefault="00E65752" w:rsidP="00D066CF">
      <w:pPr>
        <w:pStyle w:val="4"/>
      </w:pPr>
      <w:bookmarkStart w:id="11" w:name="_Toc414885550"/>
      <w:r w:rsidRPr="001E6A7A">
        <w:rPr>
          <w:rFonts w:hint="eastAsia"/>
        </w:rPr>
        <w:t>홈페이지 회원 관리</w:t>
      </w:r>
      <w:bookmarkEnd w:id="11"/>
    </w:p>
    <w:p w:rsidR="00E65752" w:rsidRDefault="00E65752" w:rsidP="00511553">
      <w:pPr>
        <w:ind w:left="600"/>
        <w:rPr>
          <w:lang w:eastAsia="ko-KR"/>
        </w:rPr>
      </w:pPr>
      <w:r w:rsidRPr="001E6A7A">
        <w:rPr>
          <w:rFonts w:hint="eastAsia"/>
          <w:lang w:eastAsia="ko-KR"/>
        </w:rPr>
        <w:t>단위</w:t>
      </w:r>
      <w:r w:rsidR="004F58AD">
        <w:rPr>
          <w:rFonts w:hint="eastAsia"/>
          <w:lang w:eastAsia="ko-KR"/>
        </w:rPr>
        <w:t xml:space="preserve"> 홈페이지는 회원관리 체계로 </w:t>
      </w:r>
      <w:proofErr w:type="spellStart"/>
      <w:r w:rsidRPr="001E6A7A">
        <w:rPr>
          <w:rFonts w:hint="eastAsia"/>
          <w:lang w:eastAsia="ko-KR"/>
        </w:rPr>
        <w:t>가입형</w:t>
      </w:r>
      <w:proofErr w:type="spellEnd"/>
      <w:r w:rsidR="004F58AD">
        <w:rPr>
          <w:rFonts w:hint="eastAsia"/>
          <w:lang w:eastAsia="ko-KR"/>
        </w:rPr>
        <w:t>/</w:t>
      </w:r>
      <w:proofErr w:type="spellStart"/>
      <w:r w:rsidRPr="001E6A7A">
        <w:rPr>
          <w:rFonts w:hint="eastAsia"/>
          <w:lang w:eastAsia="ko-KR"/>
        </w:rPr>
        <w:t>승인형</w:t>
      </w:r>
      <w:proofErr w:type="spellEnd"/>
      <w:r w:rsidR="004F58AD">
        <w:rPr>
          <w:rFonts w:hint="eastAsia"/>
          <w:lang w:eastAsia="ko-KR"/>
        </w:rPr>
        <w:t>/</w:t>
      </w:r>
      <w:proofErr w:type="spellStart"/>
      <w:r w:rsidRPr="001E6A7A">
        <w:rPr>
          <w:rFonts w:hint="eastAsia"/>
          <w:lang w:eastAsia="ko-KR"/>
        </w:rPr>
        <w:t>공개형</w:t>
      </w:r>
      <w:r w:rsidR="004F58AD">
        <w:rPr>
          <w:rFonts w:hint="eastAsia"/>
          <w:lang w:eastAsia="ko-KR"/>
        </w:rPr>
        <w:t>으로</w:t>
      </w:r>
      <w:proofErr w:type="spellEnd"/>
      <w:r w:rsidRPr="001E6A7A">
        <w:rPr>
          <w:rFonts w:hint="eastAsia"/>
          <w:lang w:eastAsia="ko-KR"/>
        </w:rPr>
        <w:t xml:space="preserve"> </w:t>
      </w:r>
      <w:r w:rsidR="004F58AD">
        <w:rPr>
          <w:rFonts w:hint="eastAsia"/>
          <w:lang w:eastAsia="ko-KR"/>
        </w:rPr>
        <w:t>구분된 관리</w:t>
      </w:r>
      <w:r w:rsidRPr="001E6A7A">
        <w:rPr>
          <w:rFonts w:hint="eastAsia"/>
          <w:lang w:eastAsia="ko-KR"/>
        </w:rPr>
        <w:t xml:space="preserve"> </w:t>
      </w:r>
      <w:r w:rsidR="004F58AD">
        <w:rPr>
          <w:rFonts w:hint="eastAsia"/>
          <w:lang w:eastAsia="ko-KR"/>
        </w:rPr>
        <w:t>체계를 지정할 수 있으며,</w:t>
      </w:r>
      <w:r w:rsidR="004F58AD">
        <w:rPr>
          <w:lang w:eastAsia="ko-KR"/>
        </w:rPr>
        <w:t xml:space="preserve"> </w:t>
      </w:r>
      <w:r w:rsidR="004F58AD">
        <w:rPr>
          <w:rFonts w:hint="eastAsia"/>
          <w:lang w:eastAsia="ko-KR"/>
        </w:rPr>
        <w:t xml:space="preserve">개설 </w:t>
      </w:r>
      <w:proofErr w:type="spellStart"/>
      <w:r w:rsidR="004F58AD">
        <w:rPr>
          <w:rFonts w:hint="eastAsia"/>
          <w:lang w:eastAsia="ko-KR"/>
        </w:rPr>
        <w:t>신청시</w:t>
      </w:r>
      <w:proofErr w:type="spellEnd"/>
      <w:r w:rsidR="004F58AD">
        <w:rPr>
          <w:rFonts w:hint="eastAsia"/>
          <w:lang w:eastAsia="ko-KR"/>
        </w:rPr>
        <w:t xml:space="preserve"> 회원가입 형태를 지정하여야 합니다.</w:t>
      </w:r>
    </w:p>
    <w:p w:rsidR="004F58AD" w:rsidRPr="001E6A7A" w:rsidRDefault="004F58AD" w:rsidP="00511553">
      <w:pPr>
        <w:ind w:left="600"/>
        <w:rPr>
          <w:lang w:eastAsia="ko-KR"/>
        </w:rPr>
      </w:pPr>
    </w:p>
    <w:p w:rsidR="00A37A3A" w:rsidRDefault="00A37A3A" w:rsidP="00A37A3A">
      <w:pPr>
        <w:ind w:leftChars="354" w:left="708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>*</w:t>
      </w:r>
      <w:r w:rsidR="008E1E76">
        <w:rPr>
          <w:rFonts w:hint="eastAsia"/>
          <w:b/>
          <w:sz w:val="18"/>
          <w:szCs w:val="18"/>
          <w:lang w:eastAsia="ko-KR"/>
        </w:rPr>
        <w:t xml:space="preserve"> </w:t>
      </w:r>
      <w:r w:rsidRPr="00E119C4">
        <w:rPr>
          <w:rFonts w:hint="eastAsia"/>
          <w:b/>
          <w:sz w:val="18"/>
          <w:szCs w:val="18"/>
          <w:lang w:eastAsia="ko-KR"/>
        </w:rPr>
        <w:t>홈페이지 회원</w:t>
      </w:r>
      <w:r w:rsidR="000B469F">
        <w:rPr>
          <w:rFonts w:hint="eastAsia"/>
          <w:b/>
          <w:sz w:val="18"/>
          <w:szCs w:val="18"/>
          <w:lang w:eastAsia="ko-KR"/>
        </w:rPr>
        <w:t>관리</w:t>
      </w:r>
      <w:r w:rsidRPr="00E119C4">
        <w:rPr>
          <w:rFonts w:hint="eastAsia"/>
          <w:b/>
          <w:sz w:val="18"/>
          <w:szCs w:val="18"/>
          <w:lang w:eastAsia="ko-KR"/>
        </w:rPr>
        <w:t xml:space="preserve"> 형태</w:t>
      </w:r>
    </w:p>
    <w:p w:rsidR="000B469F" w:rsidRPr="00AA6DF3" w:rsidRDefault="000B469F" w:rsidP="000B469F">
      <w:pPr>
        <w:ind w:leftChars="354" w:left="708"/>
        <w:rPr>
          <w:b/>
          <w:sz w:val="18"/>
          <w:szCs w:val="18"/>
          <w:lang w:eastAsia="ko-KR"/>
        </w:rPr>
      </w:pPr>
      <w:r w:rsidRPr="00AA6DF3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proofErr w:type="gramStart"/>
      <w:r w:rsidRPr="00AA6DF3">
        <w:rPr>
          <w:rFonts w:hint="eastAsia"/>
          <w:b/>
          <w:sz w:val="18"/>
          <w:szCs w:val="18"/>
          <w:lang w:eastAsia="ko-KR"/>
        </w:rPr>
        <w:t>공개형</w:t>
      </w:r>
      <w:proofErr w:type="spellEnd"/>
      <w:r w:rsidRPr="00AA6DF3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AA6DF3">
        <w:rPr>
          <w:rFonts w:hint="eastAsia"/>
          <w:b/>
          <w:sz w:val="18"/>
          <w:szCs w:val="18"/>
          <w:lang w:eastAsia="ko-KR"/>
        </w:rPr>
        <w:t xml:space="preserve"> </w:t>
      </w:r>
      <w:r w:rsidR="00AA6DF3">
        <w:rPr>
          <w:rFonts w:hint="eastAsia"/>
          <w:b/>
          <w:sz w:val="18"/>
          <w:szCs w:val="18"/>
          <w:lang w:eastAsia="ko-KR"/>
        </w:rPr>
        <w:t xml:space="preserve">일반적인 </w:t>
      </w:r>
      <w:r w:rsidRPr="00AA6DF3">
        <w:rPr>
          <w:rFonts w:hint="eastAsia"/>
          <w:b/>
          <w:sz w:val="18"/>
          <w:szCs w:val="18"/>
          <w:lang w:eastAsia="ko-KR"/>
        </w:rPr>
        <w:t>홈페이지에 적용,</w:t>
      </w:r>
      <w:r w:rsidRPr="00AA6DF3">
        <w:rPr>
          <w:b/>
          <w:sz w:val="18"/>
          <w:szCs w:val="18"/>
          <w:lang w:eastAsia="ko-KR"/>
        </w:rPr>
        <w:t xml:space="preserve"> </w:t>
      </w:r>
      <w:r w:rsidRPr="00AA6DF3">
        <w:rPr>
          <w:rFonts w:hint="eastAsia"/>
          <w:b/>
          <w:sz w:val="18"/>
          <w:szCs w:val="18"/>
          <w:lang w:eastAsia="ko-KR"/>
        </w:rPr>
        <w:t>특별히 회원관리를 해야</w:t>
      </w:r>
      <w:r w:rsidR="00AA6DF3">
        <w:rPr>
          <w:rFonts w:hint="eastAsia"/>
          <w:b/>
          <w:sz w:val="18"/>
          <w:szCs w:val="18"/>
          <w:lang w:eastAsia="ko-KR"/>
        </w:rPr>
        <w:t xml:space="preserve"> </w:t>
      </w:r>
      <w:r w:rsidRPr="00AA6DF3">
        <w:rPr>
          <w:rFonts w:hint="eastAsia"/>
          <w:b/>
          <w:sz w:val="18"/>
          <w:szCs w:val="18"/>
          <w:lang w:eastAsia="ko-KR"/>
        </w:rPr>
        <w:t>할 필요가 없는 경우 선택(권장)</w:t>
      </w:r>
    </w:p>
    <w:p w:rsidR="00E65752" w:rsidRPr="00E119C4" w:rsidRDefault="00684590" w:rsidP="00A37A3A">
      <w:pPr>
        <w:ind w:leftChars="354" w:left="70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lastRenderedPageBreak/>
        <w:t xml:space="preserve">- </w:t>
      </w:r>
      <w:proofErr w:type="spellStart"/>
      <w:proofErr w:type="gramStart"/>
      <w:r w:rsidR="00E65752" w:rsidRPr="00E119C4">
        <w:rPr>
          <w:rFonts w:hint="eastAsia"/>
          <w:b/>
          <w:sz w:val="18"/>
          <w:szCs w:val="18"/>
          <w:lang w:eastAsia="ko-KR"/>
        </w:rPr>
        <w:t>가입형</w:t>
      </w:r>
      <w:proofErr w:type="spellEnd"/>
      <w:r w:rsidR="00E65752"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E65752" w:rsidRPr="00E119C4">
        <w:rPr>
          <w:rFonts w:hint="eastAsia"/>
          <w:sz w:val="18"/>
          <w:szCs w:val="18"/>
          <w:lang w:eastAsia="ko-KR"/>
        </w:rPr>
        <w:t xml:space="preserve"> </w:t>
      </w:r>
      <w:r w:rsidR="004F58AD">
        <w:rPr>
          <w:rFonts w:hint="eastAsia"/>
          <w:sz w:val="18"/>
          <w:szCs w:val="18"/>
          <w:lang w:eastAsia="ko-KR"/>
        </w:rPr>
        <w:t>홈페이지</w:t>
      </w:r>
      <w:r w:rsidR="00AA6DF3">
        <w:rPr>
          <w:rFonts w:hint="eastAsia"/>
          <w:sz w:val="18"/>
          <w:szCs w:val="18"/>
          <w:lang w:eastAsia="ko-KR"/>
        </w:rPr>
        <w:t>에</w:t>
      </w:r>
      <w:r w:rsidR="004F58AD">
        <w:rPr>
          <w:rFonts w:hint="eastAsia"/>
          <w:sz w:val="18"/>
          <w:szCs w:val="18"/>
          <w:lang w:eastAsia="ko-KR"/>
        </w:rPr>
        <w:t xml:space="preserve"> </w:t>
      </w:r>
      <w:r w:rsidR="00AA6DF3">
        <w:rPr>
          <w:rFonts w:hint="eastAsia"/>
          <w:sz w:val="18"/>
          <w:szCs w:val="18"/>
          <w:lang w:eastAsia="ko-KR"/>
        </w:rPr>
        <w:t xml:space="preserve">회원 </w:t>
      </w:r>
      <w:r w:rsidR="004F58AD">
        <w:rPr>
          <w:rFonts w:hint="eastAsia"/>
          <w:sz w:val="18"/>
          <w:szCs w:val="18"/>
          <w:lang w:eastAsia="ko-KR"/>
        </w:rPr>
        <w:t xml:space="preserve">가입 </w:t>
      </w:r>
      <w:r w:rsidR="000B469F">
        <w:rPr>
          <w:rFonts w:hint="eastAsia"/>
          <w:sz w:val="18"/>
          <w:szCs w:val="18"/>
          <w:lang w:eastAsia="ko-KR"/>
        </w:rPr>
        <w:t xml:space="preserve">신청 </w:t>
      </w:r>
      <w:r w:rsidR="004F58AD">
        <w:rPr>
          <w:rFonts w:hint="eastAsia"/>
          <w:sz w:val="18"/>
          <w:szCs w:val="18"/>
          <w:lang w:eastAsia="ko-KR"/>
        </w:rPr>
        <w:t>시 자동</w:t>
      </w:r>
      <w:r w:rsidR="00AA6DF3">
        <w:rPr>
          <w:rFonts w:hint="eastAsia"/>
          <w:sz w:val="18"/>
          <w:szCs w:val="18"/>
          <w:lang w:eastAsia="ko-KR"/>
        </w:rPr>
        <w:t>으로</w:t>
      </w:r>
      <w:r w:rsidR="004F58AD">
        <w:rPr>
          <w:rFonts w:hint="eastAsia"/>
          <w:sz w:val="18"/>
          <w:szCs w:val="18"/>
          <w:lang w:eastAsia="ko-KR"/>
        </w:rPr>
        <w:t xml:space="preserve"> 회원 승인</w:t>
      </w:r>
    </w:p>
    <w:p w:rsidR="00E65752" w:rsidRPr="00E119C4" w:rsidRDefault="00684590" w:rsidP="00A37A3A">
      <w:pPr>
        <w:ind w:leftChars="354" w:left="70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proofErr w:type="spellStart"/>
      <w:proofErr w:type="gramStart"/>
      <w:r w:rsidR="00E65752" w:rsidRPr="00E119C4">
        <w:rPr>
          <w:rFonts w:hint="eastAsia"/>
          <w:b/>
          <w:sz w:val="18"/>
          <w:szCs w:val="18"/>
          <w:lang w:eastAsia="ko-KR"/>
        </w:rPr>
        <w:t>승인형</w:t>
      </w:r>
      <w:proofErr w:type="spellEnd"/>
      <w:r w:rsidR="00E65752"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E65752" w:rsidRPr="00E119C4">
        <w:rPr>
          <w:rFonts w:hint="eastAsia"/>
          <w:sz w:val="18"/>
          <w:szCs w:val="18"/>
          <w:lang w:eastAsia="ko-KR"/>
        </w:rPr>
        <w:t xml:space="preserve"> </w:t>
      </w:r>
      <w:r w:rsidR="004F58AD">
        <w:rPr>
          <w:rFonts w:hint="eastAsia"/>
          <w:sz w:val="18"/>
          <w:szCs w:val="18"/>
          <w:lang w:eastAsia="ko-KR"/>
        </w:rPr>
        <w:t xml:space="preserve">해당 홈페이지의 관리자가 </w:t>
      </w:r>
      <w:r w:rsidR="000B469F">
        <w:rPr>
          <w:rFonts w:hint="eastAsia"/>
          <w:sz w:val="18"/>
          <w:szCs w:val="18"/>
          <w:lang w:eastAsia="ko-KR"/>
        </w:rPr>
        <w:t>가입 신청중인 회원</w:t>
      </w:r>
      <w:r w:rsidR="00AA6DF3">
        <w:rPr>
          <w:rFonts w:hint="eastAsia"/>
          <w:sz w:val="18"/>
          <w:szCs w:val="18"/>
          <w:lang w:eastAsia="ko-KR"/>
        </w:rPr>
        <w:t>에</w:t>
      </w:r>
      <w:r w:rsidR="000B469F">
        <w:rPr>
          <w:rFonts w:hint="eastAsia"/>
          <w:sz w:val="18"/>
          <w:szCs w:val="18"/>
          <w:lang w:eastAsia="ko-KR"/>
        </w:rPr>
        <w:t xml:space="preserve"> 대한 승인이 필요</w:t>
      </w:r>
    </w:p>
    <w:p w:rsidR="002F497A" w:rsidRPr="00E119C4" w:rsidRDefault="002F497A" w:rsidP="00A37A3A">
      <w:pPr>
        <w:ind w:leftChars="354" w:left="708"/>
        <w:rPr>
          <w:lang w:eastAsia="ko-KR"/>
        </w:rPr>
      </w:pPr>
    </w:p>
    <w:p w:rsidR="002F497A" w:rsidRPr="001E6A7A" w:rsidRDefault="002F497A" w:rsidP="00D066CF">
      <w:pPr>
        <w:pStyle w:val="4"/>
      </w:pPr>
      <w:bookmarkStart w:id="12" w:name="_Toc414885551"/>
      <w:r w:rsidRPr="001E6A7A">
        <w:rPr>
          <w:rFonts w:hint="eastAsia"/>
        </w:rPr>
        <w:t>홈페이지 관리</w:t>
      </w:r>
      <w:r w:rsidR="000B469F">
        <w:rPr>
          <w:rFonts w:hint="eastAsia"/>
        </w:rPr>
        <w:t xml:space="preserve"> 권한</w:t>
      </w:r>
      <w:bookmarkEnd w:id="12"/>
    </w:p>
    <w:p w:rsidR="00377303" w:rsidRDefault="00CE6FB2" w:rsidP="00511553">
      <w:pPr>
        <w:ind w:left="600"/>
        <w:rPr>
          <w:lang w:eastAsia="ko-KR"/>
        </w:rPr>
      </w:pPr>
      <w:r w:rsidRPr="001E6A7A">
        <w:rPr>
          <w:rFonts w:hint="eastAsia"/>
          <w:lang w:eastAsia="ko-KR"/>
        </w:rPr>
        <w:t>홈페이지</w:t>
      </w:r>
      <w:r w:rsidR="000B469F">
        <w:rPr>
          <w:rFonts w:hint="eastAsia"/>
          <w:lang w:eastAsia="ko-KR"/>
        </w:rPr>
        <w:t>에는</w:t>
      </w:r>
      <w:r w:rsidRPr="001E6A7A">
        <w:rPr>
          <w:rFonts w:hint="eastAsia"/>
          <w:lang w:eastAsia="ko-KR"/>
        </w:rPr>
        <w:t xml:space="preserve"> 사이트 </w:t>
      </w:r>
      <w:r w:rsidR="000B469F">
        <w:rPr>
          <w:rFonts w:hint="eastAsia"/>
          <w:lang w:eastAsia="ko-KR"/>
        </w:rPr>
        <w:t>오너,</w:t>
      </w:r>
      <w:r w:rsidR="000B469F">
        <w:rPr>
          <w:lang w:eastAsia="ko-KR"/>
        </w:rPr>
        <w:t xml:space="preserve"> </w:t>
      </w:r>
      <w:r w:rsidR="000B469F">
        <w:rPr>
          <w:rFonts w:hint="eastAsia"/>
          <w:lang w:eastAsia="ko-KR"/>
        </w:rPr>
        <w:t>콘</w:t>
      </w:r>
      <w:r w:rsidRPr="001E6A7A">
        <w:rPr>
          <w:rFonts w:hint="eastAsia"/>
          <w:lang w:eastAsia="ko-KR"/>
        </w:rPr>
        <w:t>텐츠 관리자</w:t>
      </w:r>
      <w:r w:rsidR="000B469F">
        <w:rPr>
          <w:rFonts w:hint="eastAsia"/>
          <w:lang w:eastAsia="ko-KR"/>
        </w:rPr>
        <w:t xml:space="preserve">, 사이트 관리자의 기본 관리 권한이 있으며, 이를 유저에게 </w:t>
      </w:r>
      <w:r w:rsidR="00377303">
        <w:rPr>
          <w:rFonts w:hint="eastAsia"/>
          <w:lang w:eastAsia="ko-KR"/>
        </w:rPr>
        <w:t>아래의 권한을 부여하여 관리자의 역할을 수행할 수 있습니다.</w:t>
      </w:r>
    </w:p>
    <w:p w:rsidR="000B469F" w:rsidRDefault="00377303" w:rsidP="00511553">
      <w:pPr>
        <w:ind w:left="600"/>
        <w:rPr>
          <w:lang w:eastAsia="ko-KR"/>
        </w:rPr>
      </w:pPr>
      <w:r>
        <w:rPr>
          <w:lang w:eastAsia="ko-KR"/>
        </w:rPr>
        <w:t xml:space="preserve"> </w:t>
      </w:r>
    </w:p>
    <w:p w:rsidR="000B469F" w:rsidRDefault="000B469F" w:rsidP="000B469F">
      <w:pPr>
        <w:ind w:leftChars="354" w:left="708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>*</w:t>
      </w:r>
      <w:r>
        <w:rPr>
          <w:rFonts w:hint="eastAsia"/>
          <w:b/>
          <w:sz w:val="18"/>
          <w:szCs w:val="18"/>
          <w:lang w:eastAsia="ko-KR"/>
        </w:rPr>
        <w:t xml:space="preserve"> </w:t>
      </w:r>
      <w:r w:rsidRPr="00E119C4">
        <w:rPr>
          <w:rFonts w:hint="eastAsia"/>
          <w:b/>
          <w:sz w:val="18"/>
          <w:szCs w:val="18"/>
          <w:lang w:eastAsia="ko-KR"/>
        </w:rPr>
        <w:t xml:space="preserve">홈페이지 </w:t>
      </w:r>
      <w:r>
        <w:rPr>
          <w:rFonts w:hint="eastAsia"/>
          <w:b/>
          <w:sz w:val="18"/>
          <w:szCs w:val="18"/>
          <w:lang w:eastAsia="ko-KR"/>
        </w:rPr>
        <w:t>관리자</w:t>
      </w:r>
      <w:r w:rsidR="00377303">
        <w:rPr>
          <w:rFonts w:hint="eastAsia"/>
          <w:b/>
          <w:sz w:val="18"/>
          <w:szCs w:val="18"/>
          <w:lang w:eastAsia="ko-KR"/>
        </w:rPr>
        <w:t xml:space="preserve"> 종류</w:t>
      </w:r>
    </w:p>
    <w:p w:rsidR="0047323D" w:rsidRDefault="000B469F" w:rsidP="000B469F">
      <w:pPr>
        <w:ind w:leftChars="354" w:left="70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>
        <w:rPr>
          <w:rFonts w:hint="eastAsia"/>
          <w:b/>
          <w:sz w:val="18"/>
          <w:szCs w:val="18"/>
          <w:lang w:eastAsia="ko-KR"/>
        </w:rPr>
        <w:t xml:space="preserve">사이트 </w:t>
      </w:r>
      <w:proofErr w:type="gramStart"/>
      <w:r>
        <w:rPr>
          <w:rFonts w:hint="eastAsia"/>
          <w:b/>
          <w:sz w:val="18"/>
          <w:szCs w:val="18"/>
          <w:lang w:eastAsia="ko-KR"/>
        </w:rPr>
        <w:t>오너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r w:rsidR="00003EFE">
        <w:rPr>
          <w:rFonts w:hint="eastAsia"/>
          <w:sz w:val="18"/>
          <w:szCs w:val="18"/>
          <w:lang w:eastAsia="ko-KR"/>
        </w:rPr>
        <w:t xml:space="preserve">홈페이지 개설 신청자가 기본으로 </w:t>
      </w:r>
      <w:r>
        <w:rPr>
          <w:rFonts w:hint="eastAsia"/>
          <w:sz w:val="18"/>
          <w:szCs w:val="18"/>
          <w:lang w:eastAsia="ko-KR"/>
        </w:rPr>
        <w:t xml:space="preserve">사이트 오너로 지정되며 </w:t>
      </w:r>
    </w:p>
    <w:p w:rsidR="000B469F" w:rsidRPr="00E119C4" w:rsidRDefault="00377303" w:rsidP="0047323D">
      <w:pPr>
        <w:ind w:leftChars="950" w:left="1900" w:firstLineChars="100" w:firstLine="180"/>
        <w:rPr>
          <w:sz w:val="18"/>
          <w:szCs w:val="18"/>
          <w:lang w:eastAsia="ko-KR"/>
        </w:rPr>
      </w:pPr>
      <w:r>
        <w:rPr>
          <w:rFonts w:hint="eastAsia"/>
          <w:sz w:val="18"/>
          <w:szCs w:val="18"/>
          <w:lang w:eastAsia="ko-KR"/>
        </w:rPr>
        <w:t>홈페이지의 모든 관리 권한</w:t>
      </w:r>
      <w:r w:rsidR="00003EFE">
        <w:rPr>
          <w:rFonts w:hint="eastAsia"/>
          <w:sz w:val="18"/>
          <w:szCs w:val="18"/>
          <w:lang w:eastAsia="ko-KR"/>
        </w:rPr>
        <w:t>과</w:t>
      </w:r>
      <w:r>
        <w:rPr>
          <w:rFonts w:hint="eastAsia"/>
          <w:sz w:val="18"/>
          <w:szCs w:val="18"/>
          <w:lang w:eastAsia="ko-KR"/>
        </w:rPr>
        <w:t xml:space="preserve"> </w:t>
      </w:r>
      <w:r w:rsidR="00003EFE">
        <w:rPr>
          <w:rFonts w:hint="eastAsia"/>
          <w:sz w:val="18"/>
          <w:szCs w:val="18"/>
          <w:lang w:eastAsia="ko-KR"/>
        </w:rPr>
        <w:t>다</w:t>
      </w:r>
      <w:r>
        <w:rPr>
          <w:rFonts w:hint="eastAsia"/>
          <w:sz w:val="18"/>
          <w:szCs w:val="18"/>
          <w:lang w:eastAsia="ko-KR"/>
        </w:rPr>
        <w:t>른 사람을 관리자를 지정할 수 있는 권한이 있음</w:t>
      </w:r>
    </w:p>
    <w:p w:rsidR="000B469F" w:rsidRPr="00E119C4" w:rsidRDefault="000B469F" w:rsidP="000B469F">
      <w:pPr>
        <w:ind w:leftChars="354" w:left="70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>
        <w:rPr>
          <w:rFonts w:hint="eastAsia"/>
          <w:b/>
          <w:sz w:val="18"/>
          <w:szCs w:val="18"/>
          <w:lang w:eastAsia="ko-KR"/>
        </w:rPr>
        <w:t xml:space="preserve">콘텐츠 </w:t>
      </w:r>
      <w:proofErr w:type="gramStart"/>
      <w:r>
        <w:rPr>
          <w:rFonts w:hint="eastAsia"/>
          <w:b/>
          <w:sz w:val="18"/>
          <w:szCs w:val="18"/>
          <w:lang w:eastAsia="ko-KR"/>
        </w:rPr>
        <w:t>관리자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r w:rsidR="00377303">
        <w:rPr>
          <w:rFonts w:hint="eastAsia"/>
          <w:sz w:val="18"/>
          <w:szCs w:val="18"/>
          <w:lang w:eastAsia="ko-KR"/>
        </w:rPr>
        <w:t>콘텐츠만 관리할 수 있는 권한이 있음(현재 사용</w:t>
      </w:r>
      <w:r w:rsidR="0007269A">
        <w:rPr>
          <w:rFonts w:hint="eastAsia"/>
          <w:sz w:val="18"/>
          <w:szCs w:val="18"/>
          <w:lang w:eastAsia="ko-KR"/>
        </w:rPr>
        <w:t>되지</w:t>
      </w:r>
      <w:r w:rsidR="00377303">
        <w:rPr>
          <w:rFonts w:hint="eastAsia"/>
          <w:sz w:val="18"/>
          <w:szCs w:val="18"/>
          <w:lang w:eastAsia="ko-KR"/>
        </w:rPr>
        <w:t xml:space="preserve"> 않음) </w:t>
      </w:r>
    </w:p>
    <w:p w:rsidR="000B469F" w:rsidRPr="00E119C4" w:rsidRDefault="000B469F" w:rsidP="000B469F">
      <w:pPr>
        <w:ind w:leftChars="354" w:left="708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>
        <w:rPr>
          <w:rFonts w:hint="eastAsia"/>
          <w:b/>
          <w:sz w:val="18"/>
          <w:szCs w:val="18"/>
          <w:lang w:eastAsia="ko-KR"/>
        </w:rPr>
        <w:t xml:space="preserve">사이트 </w:t>
      </w:r>
      <w:proofErr w:type="gramStart"/>
      <w:r>
        <w:rPr>
          <w:rFonts w:hint="eastAsia"/>
          <w:b/>
          <w:sz w:val="18"/>
          <w:szCs w:val="18"/>
          <w:lang w:eastAsia="ko-KR"/>
        </w:rPr>
        <w:t>관리자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r w:rsidR="00377303">
        <w:rPr>
          <w:rFonts w:hint="eastAsia"/>
          <w:sz w:val="18"/>
          <w:szCs w:val="18"/>
          <w:lang w:eastAsia="ko-KR"/>
        </w:rPr>
        <w:t>홈페이지의 모든 관리 권한이 있으나 다른 사람을 관리자로 지정할 수 없음</w:t>
      </w:r>
    </w:p>
    <w:p w:rsidR="000B469F" w:rsidRPr="000B469F" w:rsidRDefault="000B469F" w:rsidP="00511553">
      <w:pPr>
        <w:ind w:left="600"/>
        <w:rPr>
          <w:lang w:eastAsia="ko-KR"/>
        </w:rPr>
      </w:pPr>
    </w:p>
    <w:p w:rsidR="00723621" w:rsidRDefault="00723621">
      <w:pPr>
        <w:widowControl/>
        <w:suppressAutoHyphens w:val="0"/>
        <w:autoSpaceDE/>
        <w:ind w:leftChars="0" w:left="0"/>
        <w:rPr>
          <w:lang w:eastAsia="ko-KR"/>
        </w:rPr>
      </w:pPr>
      <w:r>
        <w:rPr>
          <w:lang w:eastAsia="ko-KR"/>
        </w:rPr>
        <w:br w:type="page"/>
      </w:r>
    </w:p>
    <w:p w:rsidR="00B64B93" w:rsidRPr="001E6A7A" w:rsidRDefault="00B52AB9" w:rsidP="00D066CF">
      <w:pPr>
        <w:pStyle w:val="4"/>
      </w:pPr>
      <w:bookmarkStart w:id="13" w:name="_Toc414885552"/>
      <w:r>
        <w:rPr>
          <w:rFonts w:hint="eastAsia"/>
        </w:rPr>
        <w:lastRenderedPageBreak/>
        <w:t xml:space="preserve">자주 쓰는 용어 </w:t>
      </w:r>
      <w:r w:rsidR="00B64B93" w:rsidRPr="001E6A7A">
        <w:rPr>
          <w:rFonts w:hint="eastAsia"/>
        </w:rPr>
        <w:t>설명</w:t>
      </w:r>
      <w:bookmarkEnd w:id="13"/>
    </w:p>
    <w:p w:rsidR="001667D9" w:rsidRDefault="00B52AB9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사이트 </w:t>
      </w:r>
      <w:proofErr w:type="spellStart"/>
      <w:r>
        <w:rPr>
          <w:rFonts w:hint="eastAsia"/>
          <w:lang w:eastAsia="ko-KR"/>
        </w:rPr>
        <w:t>구성시</w:t>
      </w:r>
      <w:proofErr w:type="spellEnd"/>
      <w:r>
        <w:rPr>
          <w:rFonts w:hint="eastAsia"/>
          <w:lang w:eastAsia="ko-KR"/>
        </w:rPr>
        <w:t xml:space="preserve"> 화면상의 구성 요소를 아래와 같은 용어로 지칭합니다. </w:t>
      </w:r>
    </w:p>
    <w:p w:rsidR="006F3968" w:rsidRDefault="006F3968" w:rsidP="00511553">
      <w:pPr>
        <w:ind w:left="600"/>
        <w:rPr>
          <w:lang w:eastAsia="ko-KR"/>
        </w:rPr>
      </w:pPr>
    </w:p>
    <w:p w:rsidR="00B47525" w:rsidRDefault="00600298" w:rsidP="006F3968">
      <w:pPr>
        <w:shd w:val="clear" w:color="auto" w:fill="FFFFFF"/>
        <w:suppressAutoHyphens w:val="0"/>
        <w:wordWrap w:val="0"/>
        <w:autoSpaceDN w:val="0"/>
        <w:spacing w:line="384" w:lineRule="auto"/>
        <w:ind w:leftChars="58" w:left="142" w:hangingChars="13" w:hanging="26"/>
        <w:textAlignment w:val="baseline"/>
        <w:rPr>
          <w:rFonts w:ascii="굴림" w:eastAsia="굴림" w:hAnsi="굴림" w:cs="굴림"/>
          <w:color w:val="000000"/>
          <w:kern w:val="0"/>
          <w:szCs w:val="20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152400</wp:posOffset>
                </wp:positionV>
                <wp:extent cx="170180" cy="173355"/>
                <wp:effectExtent l="9525" t="5715" r="10795" b="11430"/>
                <wp:wrapNone/>
                <wp:docPr id="362" name="Oval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7" o:spid="_x0000_s1026" style="position:absolute;left:0;text-align:left;margin-left:372pt;margin-top:12pt;width:13.4pt;height:13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3031490</wp:posOffset>
                </wp:positionV>
                <wp:extent cx="170180" cy="173355"/>
                <wp:effectExtent l="9525" t="8255" r="10795" b="8890"/>
                <wp:wrapNone/>
                <wp:docPr id="361" name="Oval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6" o:spid="_x0000_s1027" style="position:absolute;left:0;text-align:left;margin-left:34.5pt;margin-top:238.7pt;width:13.4pt;height:13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1971040</wp:posOffset>
                </wp:positionV>
                <wp:extent cx="170180" cy="173355"/>
                <wp:effectExtent l="6350" t="5080" r="13970" b="12065"/>
                <wp:wrapNone/>
                <wp:docPr id="360" name="Oval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8" o:spid="_x0000_s1028" style="position:absolute;left:0;text-align:left;margin-left:36.5pt;margin-top:155.2pt;width:13.4pt;height:13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1530350</wp:posOffset>
                </wp:positionV>
                <wp:extent cx="170180" cy="173355"/>
                <wp:effectExtent l="12065" t="12065" r="8255" b="5080"/>
                <wp:wrapNone/>
                <wp:docPr id="359" name="Oval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5" o:spid="_x0000_s1029" style="position:absolute;left:0;text-align:left;margin-left:38.45pt;margin-top:120.5pt;width:13.4pt;height:1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73660</wp:posOffset>
                </wp:positionV>
                <wp:extent cx="170180" cy="173355"/>
                <wp:effectExtent l="10795" t="12700" r="9525" b="13970"/>
                <wp:wrapNone/>
                <wp:docPr id="358" name="Oval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9" o:spid="_x0000_s1030" style="position:absolute;left:0;text-align:left;margin-left:141.85pt;margin-top:5.8pt;width:13.4pt;height:13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1179830</wp:posOffset>
                </wp:positionV>
                <wp:extent cx="170180" cy="173355"/>
                <wp:effectExtent l="13335" t="13970" r="6985" b="12700"/>
                <wp:wrapNone/>
                <wp:docPr id="356" name="Oval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4" o:spid="_x0000_s1031" style="position:absolute;left:0;text-align:left;margin-left:284.55pt;margin-top:92.9pt;width:13.4pt;height:13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78105</wp:posOffset>
                </wp:positionV>
                <wp:extent cx="170180" cy="173355"/>
                <wp:effectExtent l="12700" t="7620" r="7620" b="9525"/>
                <wp:wrapNone/>
                <wp:docPr id="354" name="Oval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3" o:spid="_x0000_s1032" style="position:absolute;left:0;text-align:left;margin-left:16.75pt;margin-top:6.15pt;width:13.4pt;height:13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292735</wp:posOffset>
                </wp:positionV>
                <wp:extent cx="170180" cy="173355"/>
                <wp:effectExtent l="8255" t="12700" r="12065" b="13970"/>
                <wp:wrapNone/>
                <wp:docPr id="353" name="Oval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920DE5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0" o:spid="_x0000_s1033" style="position:absolute;left:0;text-align:left;margin-left:233.9pt;margin-top:23.05pt;width:13.4pt;height:13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920DE5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B147D">
        <w:rPr>
          <w:rFonts w:ascii="굴림" w:eastAsia="굴림" w:hAnsi="굴림" w:cs="굴림"/>
          <w:noProof/>
          <w:color w:val="000000"/>
          <w:kern w:val="0"/>
          <w:szCs w:val="20"/>
          <w:lang w:eastAsia="ko-KR"/>
        </w:rPr>
        <w:drawing>
          <wp:inline distT="0" distB="0" distL="0" distR="0">
            <wp:extent cx="5574030" cy="3855085"/>
            <wp:effectExtent l="19050" t="0" r="762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25" w:rsidRPr="00B47525" w:rsidRDefault="00B47525" w:rsidP="00B47525">
      <w:pPr>
        <w:shd w:val="clear" w:color="auto" w:fill="FFFFFF"/>
        <w:suppressAutoHyphens w:val="0"/>
        <w:wordWrap w:val="0"/>
        <w:autoSpaceDN w:val="0"/>
        <w:spacing w:line="384" w:lineRule="auto"/>
        <w:ind w:leftChars="0"/>
        <w:textAlignment w:val="baseline"/>
        <w:rPr>
          <w:rFonts w:ascii="굴림" w:eastAsia="굴림" w:hAnsi="굴림" w:cs="굴림"/>
          <w:color w:val="000000"/>
          <w:kern w:val="0"/>
          <w:szCs w:val="20"/>
          <w:lang w:eastAsia="ko-KR"/>
        </w:rPr>
      </w:pPr>
    </w:p>
    <w:tbl>
      <w:tblPr>
        <w:tblW w:w="8938" w:type="dxa"/>
        <w:jc w:val="center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7519"/>
      </w:tblGrid>
      <w:tr w:rsidR="001667D9" w:rsidRPr="001E6A7A" w:rsidTr="0055096D">
        <w:trPr>
          <w:trHeight w:val="616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1. Theme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0C606C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테마란</w:t>
            </w:r>
            <w:proofErr w:type="spellEnd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웹사이트</w:t>
            </w:r>
            <w:r w:rsidR="003E51A5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의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기본 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디자인 스킨</w:t>
            </w:r>
          </w:p>
        </w:tc>
      </w:tr>
      <w:tr w:rsidR="001667D9" w:rsidRPr="001E6A7A" w:rsidTr="0055096D">
        <w:trPr>
          <w:trHeight w:val="786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2. Page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0C606C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페이지란</w:t>
            </w:r>
            <w:proofErr w:type="spellEnd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콘텐츠를 접근하는 최소 단위</w:t>
            </w:r>
            <w:r w:rsidR="00603A1D"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br/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즉,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메뉴의 다른 표현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ex) 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대학원 홈페이지 &gt; </w:t>
            </w:r>
            <w:proofErr w:type="spellStart"/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일반소개</w:t>
            </w:r>
            <w:proofErr w:type="spellEnd"/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페이지</w:t>
            </w:r>
          </w:p>
        </w:tc>
      </w:tr>
      <w:tr w:rsidR="001667D9" w:rsidRPr="001E6A7A" w:rsidTr="0055096D">
        <w:trPr>
          <w:trHeight w:val="765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3. Contents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603A1D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콘텐츠란</w:t>
            </w:r>
            <w:proofErr w:type="spellEnd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사이트를 구성하는 텍스트, 멀티미디어, 각종 서비스를 지칭</w:t>
            </w:r>
            <w:r w:rsidR="00603A1D"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br/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CMS에서는html 문서로 구성되는 웹</w:t>
            </w:r>
            <w:r w:rsidR="00603A1D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콘텐츠를 </w:t>
            </w:r>
            <w:r w:rsidR="00603A1D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말합니다.</w:t>
            </w:r>
          </w:p>
        </w:tc>
      </w:tr>
      <w:tr w:rsidR="001667D9" w:rsidRPr="001E6A7A" w:rsidTr="0055096D">
        <w:trPr>
          <w:trHeight w:val="765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4. Portlet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511553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포틀릿이란</w:t>
            </w:r>
            <w:proofErr w:type="spellEnd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재사용이 가능한 웹 구성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요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소로 페이지를 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구성하는 </w:t>
            </w:r>
            <w:r w:rsidR="004E58E9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응용프로그램</w:t>
            </w:r>
          </w:p>
          <w:p w:rsidR="001667D9" w:rsidRPr="00E119C4" w:rsidRDefault="001667D9" w:rsidP="00507EA5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예) 웹 콘텐츠, 게시판, </w:t>
            </w:r>
            <w:proofErr w:type="spellStart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미니보드</w:t>
            </w:r>
            <w:proofErr w:type="spellEnd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(메인용게시판), 내비게이션(좌측메뉴) 등</w:t>
            </w:r>
          </w:p>
        </w:tc>
      </w:tr>
      <w:tr w:rsidR="001667D9" w:rsidRPr="001E6A7A" w:rsidTr="0055096D">
        <w:trPr>
          <w:trHeight w:val="616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5. Layout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511553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레이아웃이란?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페이지 배치, 배열 등이 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정의된 페이지 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구성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형태</w:t>
            </w:r>
          </w:p>
        </w:tc>
      </w:tr>
      <w:tr w:rsidR="001667D9" w:rsidRPr="001E6A7A" w:rsidTr="0055096D">
        <w:trPr>
          <w:trHeight w:val="616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6. GNB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511553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GNB란?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사이트 상단의 </w:t>
            </w:r>
            <w:r w:rsidR="001667D9" w:rsidRPr="00CF5DF3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메인 메뉴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를 </w:t>
            </w:r>
            <w:r w:rsidR="00D37BCF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말함</w:t>
            </w:r>
            <w:r w:rsidR="001E122F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(Global Navigation Bar)</w:t>
            </w:r>
          </w:p>
        </w:tc>
      </w:tr>
      <w:tr w:rsidR="001667D9" w:rsidRPr="001E6A7A" w:rsidTr="0055096D">
        <w:trPr>
          <w:trHeight w:val="616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7. LNB</w:t>
            </w:r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511553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LNB란?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서브 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페이지의 </w:t>
            </w:r>
            <w:r w:rsidR="00AA5BD6" w:rsidRPr="00CF5DF3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하위 메뉴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리스트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를 말함</w:t>
            </w:r>
            <w:r w:rsidR="001E122F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(</w:t>
            </w:r>
            <w:r w:rsidR="001E122F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Local Navigation Bar</w:t>
            </w:r>
            <w:r w:rsidR="001E122F"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>)</w:t>
            </w:r>
          </w:p>
        </w:tc>
      </w:tr>
      <w:tr w:rsidR="001667D9" w:rsidRPr="001E6A7A" w:rsidTr="0055096D">
        <w:trPr>
          <w:trHeight w:val="616"/>
          <w:jc w:val="center"/>
        </w:trPr>
        <w:tc>
          <w:tcPr>
            <w:tcW w:w="1419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007DA6">
            <w:pPr>
              <w:widowControl/>
              <w:suppressAutoHyphens w:val="0"/>
              <w:autoSpaceDE/>
              <w:snapToGrid w:val="0"/>
              <w:spacing w:line="384" w:lineRule="auto"/>
              <w:ind w:leftChars="100" w:left="200"/>
              <w:textAlignment w:val="center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 xml:space="preserve">8. </w:t>
            </w:r>
            <w:proofErr w:type="spellStart"/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BeadCrumbs</w:t>
            </w:r>
            <w:proofErr w:type="spellEnd"/>
          </w:p>
        </w:tc>
        <w:tc>
          <w:tcPr>
            <w:tcW w:w="75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0C606C" w:rsidP="00723621">
            <w:pPr>
              <w:widowControl/>
              <w:suppressAutoHyphens w:val="0"/>
              <w:autoSpaceDE/>
              <w:snapToGrid w:val="0"/>
              <w:ind w:leftChars="100" w:left="2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브레드크럽</w:t>
            </w:r>
            <w:proofErr w:type="spellEnd"/>
            <w:r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?</w:t>
            </w:r>
            <w:r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각 페이지 상단에 표시되는 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페이지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경로 표시</w:t>
            </w:r>
          </w:p>
        </w:tc>
      </w:tr>
    </w:tbl>
    <w:p w:rsidR="00D066CF" w:rsidRDefault="00D066CF">
      <w:pPr>
        <w:widowControl/>
        <w:suppressAutoHyphens w:val="0"/>
        <w:autoSpaceDE/>
        <w:ind w:leftChars="0" w:left="0"/>
        <w:rPr>
          <w:lang w:eastAsia="ko-KR"/>
        </w:rPr>
      </w:pPr>
    </w:p>
    <w:p w:rsidR="00FD69F6" w:rsidRPr="001E6A7A" w:rsidRDefault="00B64B93" w:rsidP="00B44DCB">
      <w:pPr>
        <w:pStyle w:val="3"/>
        <w:ind w:right="200"/>
      </w:pPr>
      <w:bookmarkStart w:id="14" w:name="_Toc414885553"/>
      <w:r w:rsidRPr="001E6A7A">
        <w:rPr>
          <w:rFonts w:hint="eastAsia"/>
        </w:rPr>
        <w:lastRenderedPageBreak/>
        <w:t>개인정보보호</w:t>
      </w:r>
      <w:r w:rsidR="00717745">
        <w:rPr>
          <w:rFonts w:hint="eastAsia"/>
          <w:lang w:eastAsia="ko-KR"/>
        </w:rPr>
        <w:t>법령 준수를 위한 가이드</w:t>
      </w:r>
      <w:bookmarkEnd w:id="14"/>
    </w:p>
    <w:p w:rsidR="00AD5C9D" w:rsidRPr="00E119C4" w:rsidRDefault="00012945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홈페이지 </w:t>
      </w:r>
      <w:r w:rsidR="004E2377">
        <w:rPr>
          <w:rFonts w:hint="eastAsia"/>
          <w:lang w:eastAsia="ko-KR"/>
        </w:rPr>
        <w:t>콘</w:t>
      </w:r>
      <w:r w:rsidR="00AD5C9D" w:rsidRPr="00E119C4">
        <w:rPr>
          <w:rFonts w:hint="eastAsia"/>
          <w:lang w:eastAsia="ko-KR"/>
        </w:rPr>
        <w:t xml:space="preserve">텐츠 및 </w:t>
      </w:r>
      <w:proofErr w:type="gramStart"/>
      <w:r>
        <w:rPr>
          <w:rFonts w:hint="eastAsia"/>
          <w:lang w:eastAsia="ko-KR"/>
        </w:rPr>
        <w:t>공지</w:t>
      </w:r>
      <w:r w:rsidR="0055096D">
        <w:rPr>
          <w:rFonts w:hint="eastAsia"/>
          <w:lang w:eastAsia="ko-KR"/>
        </w:rPr>
        <w:t xml:space="preserve">  </w:t>
      </w:r>
      <w:r>
        <w:rPr>
          <w:rFonts w:hint="eastAsia"/>
          <w:lang w:eastAsia="ko-KR"/>
        </w:rPr>
        <w:t>사항</w:t>
      </w:r>
      <w:proofErr w:type="gramEnd"/>
      <w:r>
        <w:rPr>
          <w:rFonts w:hint="eastAsia"/>
          <w:lang w:eastAsia="ko-KR"/>
        </w:rPr>
        <w:t xml:space="preserve"> 등 </w:t>
      </w:r>
      <w:r w:rsidR="00AD5C9D" w:rsidRPr="00E119C4">
        <w:rPr>
          <w:rFonts w:hint="eastAsia"/>
          <w:lang w:eastAsia="ko-KR"/>
        </w:rPr>
        <w:t>게시</w:t>
      </w:r>
      <w:r>
        <w:rPr>
          <w:rFonts w:hint="eastAsia"/>
          <w:lang w:eastAsia="ko-KR"/>
        </w:rPr>
        <w:t>물</w:t>
      </w:r>
      <w:r w:rsidR="0055096D">
        <w:rPr>
          <w:rFonts w:hint="eastAsia"/>
          <w:lang w:eastAsia="ko-KR"/>
        </w:rPr>
        <w:t xml:space="preserve">을 </w:t>
      </w:r>
      <w:r w:rsidR="00AD5C9D" w:rsidRPr="00E119C4">
        <w:rPr>
          <w:rFonts w:hint="eastAsia"/>
          <w:lang w:eastAsia="ko-KR"/>
        </w:rPr>
        <w:t>게재</w:t>
      </w:r>
      <w:r>
        <w:rPr>
          <w:rFonts w:hint="eastAsia"/>
          <w:lang w:eastAsia="ko-KR"/>
        </w:rPr>
        <w:t>할 경우</w:t>
      </w:r>
      <w:r w:rsidR="00AD5C9D" w:rsidRPr="00E119C4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개인정보보호법에 </w:t>
      </w:r>
      <w:r w:rsidR="0055096D">
        <w:rPr>
          <w:rFonts w:hint="eastAsia"/>
          <w:lang w:eastAsia="ko-KR"/>
        </w:rPr>
        <w:t>의거하여,</w:t>
      </w:r>
      <w:r>
        <w:rPr>
          <w:rFonts w:hint="eastAsia"/>
          <w:lang w:eastAsia="ko-KR"/>
        </w:rPr>
        <w:t xml:space="preserve"> 불필요한 개인</w:t>
      </w:r>
      <w:r w:rsidR="0055096D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정보의 수집이나 노출</w:t>
      </w:r>
      <w:r w:rsidR="00AD5C9D" w:rsidRPr="00E119C4"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 w:rsidR="00AD5C9D" w:rsidRPr="00E119C4">
        <w:rPr>
          <w:rFonts w:hint="eastAsia"/>
          <w:lang w:eastAsia="ko-KR"/>
        </w:rPr>
        <w:t>유의하여 주시기 바랍니다</w:t>
      </w:r>
      <w:r>
        <w:rPr>
          <w:rFonts w:hint="eastAsia"/>
          <w:lang w:eastAsia="ko-KR"/>
        </w:rPr>
        <w:t>.</w:t>
      </w:r>
    </w:p>
    <w:p w:rsidR="000E7C29" w:rsidRPr="00012945" w:rsidRDefault="000E7C29" w:rsidP="00511553">
      <w:pPr>
        <w:ind w:left="600"/>
        <w:rPr>
          <w:lang w:eastAsia="ko-KR"/>
        </w:rPr>
      </w:pPr>
    </w:p>
    <w:p w:rsidR="00AD5C9D" w:rsidRPr="006F3968" w:rsidRDefault="00AA4D81" w:rsidP="006F3968">
      <w:pPr>
        <w:ind w:left="600"/>
        <w:rPr>
          <w:b/>
          <w:lang w:eastAsia="ko-KR"/>
        </w:rPr>
      </w:pPr>
      <w:r w:rsidRPr="006F3968">
        <w:rPr>
          <w:rFonts w:hint="eastAsia"/>
          <w:b/>
          <w:lang w:eastAsia="ko-KR"/>
        </w:rPr>
        <w:t>*</w:t>
      </w:r>
      <w:r w:rsidR="008E1E76" w:rsidRPr="006F3968">
        <w:rPr>
          <w:rFonts w:hint="eastAsia"/>
          <w:b/>
          <w:lang w:eastAsia="ko-KR"/>
        </w:rPr>
        <w:t xml:space="preserve"> </w:t>
      </w:r>
      <w:r w:rsidR="00AD5C9D" w:rsidRPr="006F3968">
        <w:rPr>
          <w:b/>
          <w:lang w:eastAsia="ko-KR"/>
        </w:rPr>
        <w:t>개인정보</w:t>
      </w:r>
      <w:r w:rsidR="00324310">
        <w:rPr>
          <w:rFonts w:hint="eastAsia"/>
          <w:b/>
          <w:lang w:eastAsia="ko-KR"/>
        </w:rPr>
        <w:t>의</w:t>
      </w:r>
      <w:r w:rsidR="00AD5C9D" w:rsidRPr="006F3968">
        <w:rPr>
          <w:b/>
          <w:lang w:eastAsia="ko-KR"/>
        </w:rPr>
        <w:t xml:space="preserve"> 정의</w:t>
      </w:r>
    </w:p>
    <w:p w:rsidR="008E1E76" w:rsidRPr="0055096D" w:rsidRDefault="00AD5C9D" w:rsidP="006F3968">
      <w:pPr>
        <w:ind w:left="600"/>
        <w:rPr>
          <w:i/>
          <w:sz w:val="18"/>
          <w:szCs w:val="18"/>
          <w:lang w:eastAsia="ko-KR"/>
        </w:rPr>
      </w:pPr>
      <w:r w:rsidRPr="00E119C4">
        <w:rPr>
          <w:rFonts w:hint="eastAsia"/>
          <w:lang w:eastAsia="ko-KR"/>
        </w:rPr>
        <w:t>“</w:t>
      </w:r>
      <w:proofErr w:type="spellStart"/>
      <w:r w:rsidRPr="00E119C4">
        <w:rPr>
          <w:rFonts w:hint="eastAsia"/>
          <w:lang w:eastAsia="ko-KR"/>
        </w:rPr>
        <w:t>개인정보”란</w:t>
      </w:r>
      <w:proofErr w:type="spellEnd"/>
      <w:r w:rsidRPr="00E119C4">
        <w:rPr>
          <w:lang w:eastAsia="ko-KR"/>
        </w:rPr>
        <w:t xml:space="preserve"> 살아 있는 개인에 관한 정보로서 성명, 주민등록번호 및 영상 등을 통하여 개인을 알아볼 수 있는 정보(해당 정보만으로는 특정 개인을 알아볼 수 없더라도 다른 정보와 쉽게 결합하여 알아볼 수 있는 것을 포함한다)를 말한다. </w:t>
      </w:r>
      <w:r w:rsidR="00807705" w:rsidRPr="0055096D">
        <w:rPr>
          <w:i/>
          <w:sz w:val="18"/>
          <w:szCs w:val="18"/>
          <w:lang w:eastAsia="ko-KR"/>
        </w:rPr>
        <w:t>–</w:t>
      </w:r>
      <w:r w:rsidR="00807705" w:rsidRPr="0055096D">
        <w:rPr>
          <w:rFonts w:hint="eastAsia"/>
          <w:i/>
          <w:sz w:val="18"/>
          <w:szCs w:val="18"/>
          <w:lang w:eastAsia="ko-KR"/>
        </w:rPr>
        <w:t>개인정보보호법 제2</w:t>
      </w:r>
      <w:r w:rsidRPr="0055096D">
        <w:rPr>
          <w:i/>
          <w:sz w:val="18"/>
          <w:szCs w:val="18"/>
          <w:lang w:eastAsia="ko-KR"/>
        </w:rPr>
        <w:t xml:space="preserve">조- </w:t>
      </w:r>
    </w:p>
    <w:p w:rsidR="00AD5C9D" w:rsidRPr="00E119C4" w:rsidRDefault="00AD5C9D" w:rsidP="006F3968">
      <w:pPr>
        <w:ind w:left="600"/>
        <w:rPr>
          <w:lang w:eastAsia="ko-KR"/>
        </w:rPr>
      </w:pPr>
    </w:p>
    <w:p w:rsidR="00AD5C9D" w:rsidRPr="0055096D" w:rsidRDefault="00AA4D81" w:rsidP="006F3968">
      <w:pPr>
        <w:ind w:left="600"/>
        <w:rPr>
          <w:sz w:val="18"/>
          <w:szCs w:val="18"/>
          <w:lang w:eastAsia="ko-KR"/>
        </w:rPr>
      </w:pPr>
      <w:r w:rsidRPr="0055096D">
        <w:rPr>
          <w:rFonts w:hint="eastAsia"/>
          <w:sz w:val="18"/>
          <w:szCs w:val="18"/>
          <w:lang w:eastAsia="ko-KR"/>
        </w:rPr>
        <w:t xml:space="preserve">- </w:t>
      </w:r>
      <w:r w:rsidR="00AD5C9D" w:rsidRPr="0055096D">
        <w:rPr>
          <w:rFonts w:hint="eastAsia"/>
          <w:sz w:val="18"/>
          <w:szCs w:val="18"/>
          <w:lang w:eastAsia="ko-KR"/>
        </w:rPr>
        <w:t>개인정보의 예시</w:t>
      </w:r>
    </w:p>
    <w:tbl>
      <w:tblPr>
        <w:tblW w:w="4534" w:type="pct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7"/>
        <w:gridCol w:w="6218"/>
      </w:tblGrid>
      <w:tr w:rsidR="00AD5C9D" w:rsidRPr="00AA4D81" w:rsidTr="0081252C">
        <w:trPr>
          <w:trHeight w:val="322"/>
          <w:tblHeader/>
        </w:trPr>
        <w:tc>
          <w:tcPr>
            <w:tcW w:w="1197" w:type="pct"/>
            <w:shd w:val="clear" w:color="auto" w:fill="D9D9D9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b/>
                <w:bCs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b/>
                <w:bCs/>
                <w:color w:val="555555"/>
                <w:kern w:val="0"/>
                <w:sz w:val="16"/>
                <w:szCs w:val="16"/>
              </w:rPr>
              <w:t>유형 구분</w:t>
            </w:r>
          </w:p>
        </w:tc>
        <w:tc>
          <w:tcPr>
            <w:tcW w:w="3803" w:type="pct"/>
            <w:shd w:val="clear" w:color="auto" w:fill="D9D9D9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b/>
                <w:bCs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b/>
                <w:bCs/>
                <w:color w:val="555555"/>
                <w:kern w:val="0"/>
                <w:sz w:val="16"/>
                <w:szCs w:val="16"/>
              </w:rPr>
              <w:t>개인정보 항목</w:t>
            </w:r>
          </w:p>
        </w:tc>
      </w:tr>
      <w:tr w:rsidR="00AD5C9D" w:rsidRPr="00AA4D81" w:rsidTr="0081252C">
        <w:trPr>
          <w:trHeight w:val="659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일반정보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이름, 주민등록번호, 운전면허번호, 주소, 전화번호, 생년월일, 출생지, 본적지, 성별, 국적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가족정보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가족구성원들의 이름, 출생지, 생년월일, 주민등록번호, 직업, 전화번호</w:t>
            </w:r>
          </w:p>
        </w:tc>
      </w:tr>
      <w:tr w:rsidR="00AD5C9D" w:rsidRPr="00AA4D81" w:rsidTr="0081252C">
        <w:trPr>
          <w:trHeight w:val="659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교육 및 훈련정보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학교출석사항, 최종학력, 학교성적, 기술 자격증 및 전문 면허증, 이수한 훈련 프로그램, 동아리활동, 상벌사항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병역정보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군번 및 계급, 제대유형, 주특기, 근무부대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부동산정보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소유주택, 토지, 자동차, 기타소유차량, 상점 및 건물 등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소득정보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현재 봉급액, 봉급경력, 보너스 및 수수료, 기타소득의 원천, 이자소득, 사업소득</w:t>
            </w:r>
          </w:p>
        </w:tc>
      </w:tr>
      <w:tr w:rsidR="00AD5C9D" w:rsidRPr="00AA4D81" w:rsidTr="0081252C">
        <w:trPr>
          <w:trHeight w:val="659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기타 수익정보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보험 (건강, 생명 등) 가입현황, 회사의 판공비, 투자프로그램, 퇴직프로그램, 휴가, 병가</w:t>
            </w:r>
          </w:p>
        </w:tc>
      </w:tr>
      <w:tr w:rsidR="00AD5C9D" w:rsidRPr="00AA4D81" w:rsidTr="0081252C">
        <w:trPr>
          <w:trHeight w:val="659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신용정보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대부잔액 및 지불상황, 저당, 신용카드, 지불연기 및 미납의 수, 임금압류 통보에 대한 기록</w:t>
            </w:r>
          </w:p>
        </w:tc>
      </w:tr>
      <w:tr w:rsidR="00AD5C9D" w:rsidRPr="00AA4D81" w:rsidTr="0081252C">
        <w:trPr>
          <w:trHeight w:val="659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고용정보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현재의 고용주, 회사주소, 상급자의 이름, 직무수행평가기록, 훈련기록, 출석기록, 상벌기록, 성격 테스트결과 직무태도</w:t>
            </w:r>
          </w:p>
        </w:tc>
      </w:tr>
      <w:tr w:rsidR="00AD5C9D" w:rsidRPr="00AA4D81" w:rsidTr="0081252C">
        <w:trPr>
          <w:trHeight w:val="643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법적정보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전과기록, 자동차 교통 위반기록, 파산 및 담보기록, 구속기록, 이혼기록, 납세기록</w:t>
            </w:r>
          </w:p>
        </w:tc>
      </w:tr>
      <w:tr w:rsidR="00AD5C9D" w:rsidRPr="00AA4D81" w:rsidTr="0081252C">
        <w:trPr>
          <w:trHeight w:val="659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의료정보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가족병력기록, 과거의 의료기록, 정신질환기록, 신체장애, 혈액형, IQ, 약물테스트 등 각종 신체테스트 정보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조직정보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노조가입, 종교단체가입, 정당가입, 클럽회원</w:t>
            </w:r>
          </w:p>
        </w:tc>
      </w:tr>
      <w:tr w:rsidR="00AD5C9D" w:rsidRPr="00AA4D81" w:rsidTr="0081252C">
        <w:trPr>
          <w:trHeight w:val="337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통신정보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전자우편(E-mail), 전화통화내용, 로그파일(Log file), 쿠키(Cookies)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위치정보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GPS나 휴대폰에 의한 개인의 위치정보</w:t>
            </w:r>
          </w:p>
        </w:tc>
      </w:tr>
      <w:tr w:rsidR="00AD5C9D" w:rsidRPr="00AA4D81" w:rsidTr="0081252C">
        <w:trPr>
          <w:trHeight w:val="322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신체정보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지문, 홍채, DNA, 신장, 가슴둘레 등</w:t>
            </w:r>
          </w:p>
        </w:tc>
      </w:tr>
      <w:tr w:rsidR="00AD5C9D" w:rsidRPr="00AA4D81" w:rsidTr="0081252C">
        <w:trPr>
          <w:trHeight w:val="337"/>
        </w:trPr>
        <w:tc>
          <w:tcPr>
            <w:tcW w:w="1197" w:type="pct"/>
            <w:vAlign w:val="center"/>
            <w:hideMark/>
          </w:tcPr>
          <w:p w:rsidR="00AD5C9D" w:rsidRPr="00E119C4" w:rsidRDefault="00AD5C9D" w:rsidP="00DA23CE">
            <w:pPr>
              <w:widowControl/>
              <w:autoSpaceDE/>
              <w:ind w:leftChars="0" w:left="0"/>
              <w:jc w:val="center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습관 및 취미정보</w:t>
            </w:r>
          </w:p>
        </w:tc>
        <w:tc>
          <w:tcPr>
            <w:tcW w:w="3803" w:type="pct"/>
            <w:vAlign w:val="center"/>
            <w:hideMark/>
          </w:tcPr>
          <w:p w:rsidR="00AD5C9D" w:rsidRPr="00E119C4" w:rsidRDefault="00AD5C9D" w:rsidP="00430F84">
            <w:pPr>
              <w:widowControl/>
              <w:autoSpaceDE/>
              <w:ind w:leftChars="50" w:left="1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흡연, 음주량, 선호하는 스포츠 및 오락, 여가활동, 비디오 대여기록, 도박성향</w:t>
            </w:r>
          </w:p>
        </w:tc>
      </w:tr>
    </w:tbl>
    <w:p w:rsidR="00920DE5" w:rsidRDefault="00920DE5">
      <w:pPr>
        <w:widowControl/>
        <w:suppressAutoHyphens w:val="0"/>
        <w:autoSpaceDE/>
        <w:ind w:leftChars="0" w:left="0"/>
        <w:rPr>
          <w:lang w:eastAsia="ko-KR"/>
        </w:rPr>
      </w:pPr>
    </w:p>
    <w:p w:rsidR="0083187E" w:rsidRDefault="00B0089D" w:rsidP="00C4709D">
      <w:pPr>
        <w:pStyle w:val="2"/>
      </w:pPr>
      <w:bookmarkStart w:id="15" w:name="_Toc414885554"/>
      <w:r w:rsidRPr="00CE1D46">
        <w:rPr>
          <w:rFonts w:hint="eastAsia"/>
        </w:rPr>
        <w:lastRenderedPageBreak/>
        <w:t>관리자</w:t>
      </w:r>
      <w:r>
        <w:rPr>
          <w:rFonts w:hint="eastAsia"/>
        </w:rPr>
        <w:t xml:space="preserve"> </w:t>
      </w:r>
      <w:r>
        <w:rPr>
          <w:rFonts w:hint="eastAsia"/>
        </w:rPr>
        <w:t>로그인</w:t>
      </w:r>
      <w:bookmarkEnd w:id="15"/>
      <w:r>
        <w:rPr>
          <w:rFonts w:hint="eastAsia"/>
        </w:rPr>
        <w:t xml:space="preserve"> </w:t>
      </w:r>
    </w:p>
    <w:p w:rsidR="000E7C29" w:rsidRPr="001E6A7A" w:rsidRDefault="00B0089D" w:rsidP="007B2B76">
      <w:pPr>
        <w:pStyle w:val="3"/>
        <w:numPr>
          <w:ilvl w:val="0"/>
          <w:numId w:val="10"/>
        </w:numPr>
        <w:ind w:right="200"/>
      </w:pPr>
      <w:bookmarkStart w:id="16" w:name="_Toc414885555"/>
      <w:r>
        <w:rPr>
          <w:rFonts w:hint="eastAsia"/>
        </w:rPr>
        <w:t xml:space="preserve">관리자 </w:t>
      </w:r>
      <w:r w:rsidR="00D7416F">
        <w:rPr>
          <w:rFonts w:hint="eastAsia"/>
        </w:rPr>
        <w:t>기능 영역</w:t>
      </w:r>
      <w:bookmarkEnd w:id="16"/>
    </w:p>
    <w:p w:rsidR="0001446A" w:rsidRPr="00E119C4" w:rsidRDefault="00D7416F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>사이트 관리자의 경우,</w:t>
      </w:r>
      <w:r w:rsidR="0001446A" w:rsidRPr="00E119C4">
        <w:rPr>
          <w:rFonts w:hint="eastAsia"/>
          <w:lang w:eastAsia="ko-KR"/>
        </w:rPr>
        <w:t xml:space="preserve"> 로그인 후</w:t>
      </w:r>
      <w:r>
        <w:rPr>
          <w:rFonts w:hint="eastAsia"/>
          <w:lang w:eastAsia="ko-KR"/>
        </w:rPr>
        <w:t xml:space="preserve"> 페이지 상단에</w:t>
      </w:r>
      <w:r w:rsidR="0001446A" w:rsidRPr="00E119C4">
        <w:rPr>
          <w:rFonts w:hint="eastAsia"/>
          <w:lang w:eastAsia="ko-KR"/>
        </w:rPr>
        <w:t xml:space="preserve"> </w:t>
      </w:r>
      <w:r w:rsidR="00A377DF">
        <w:rPr>
          <w:rFonts w:hint="eastAsia"/>
          <w:lang w:eastAsia="ko-KR"/>
        </w:rPr>
        <w:t xml:space="preserve">아래와 같은 </w:t>
      </w:r>
      <w:r w:rsidR="0001446A" w:rsidRPr="00E119C4">
        <w:rPr>
          <w:rFonts w:hint="eastAsia"/>
          <w:lang w:eastAsia="ko-KR"/>
        </w:rPr>
        <w:t xml:space="preserve">관리자 </w:t>
      </w:r>
      <w:r w:rsidR="00985A5B">
        <w:rPr>
          <w:rFonts w:hint="eastAsia"/>
          <w:lang w:eastAsia="ko-KR"/>
        </w:rPr>
        <w:t>기능이</w:t>
      </w:r>
      <w:r w:rsidR="0001446A" w:rsidRPr="00E119C4">
        <w:rPr>
          <w:rFonts w:hint="eastAsia"/>
          <w:lang w:eastAsia="ko-KR"/>
        </w:rPr>
        <w:t xml:space="preserve"> </w:t>
      </w:r>
      <w:r w:rsidR="00A377DF">
        <w:rPr>
          <w:rFonts w:hint="eastAsia"/>
          <w:lang w:eastAsia="ko-KR"/>
        </w:rPr>
        <w:t>표시됩</w:t>
      </w:r>
      <w:r w:rsidR="0001446A" w:rsidRPr="00E119C4">
        <w:rPr>
          <w:rFonts w:hint="eastAsia"/>
          <w:lang w:eastAsia="ko-KR"/>
        </w:rPr>
        <w:t>니다. .</w:t>
      </w:r>
    </w:p>
    <w:bookmarkStart w:id="17" w:name="_top"/>
    <w:bookmarkEnd w:id="17"/>
    <w:p w:rsidR="009F017B" w:rsidRPr="00E119C4" w:rsidRDefault="00600298" w:rsidP="00511553">
      <w:pPr>
        <w:ind w:left="600"/>
        <w:rPr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139065</wp:posOffset>
                </wp:positionV>
                <wp:extent cx="5648325" cy="251460"/>
                <wp:effectExtent l="9525" t="9525" r="9525" b="15240"/>
                <wp:wrapNone/>
                <wp:docPr id="352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4DDE4" id="Rectangle 308" o:spid="_x0000_s1026" style="position:absolute;left:0;text-align:left;margin-left:20.25pt;margin-top:10.95pt;width:444.75pt;height:19.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" filled="f" strokecolor="red" strokeweight="1.5pt"/>
            </w:pict>
          </mc:Fallback>
        </mc:AlternateContent>
      </w:r>
    </w:p>
    <w:p w:rsidR="00B0089D" w:rsidRPr="00E119C4" w:rsidRDefault="00600298" w:rsidP="00B0089D">
      <w:pPr>
        <w:ind w:leftChars="20" w:left="40" w:firstLineChars="193" w:firstLine="386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320040</wp:posOffset>
                </wp:positionV>
                <wp:extent cx="1057275" cy="252095"/>
                <wp:effectExtent l="8255" t="118745" r="10795" b="10160"/>
                <wp:wrapNone/>
                <wp:docPr id="575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wedgeRectCallout">
                          <a:avLst>
                            <a:gd name="adj1" fmla="val -19972"/>
                            <a:gd name="adj2" fmla="val -90051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01446A" w:rsidRDefault="0055096D" w:rsidP="00063348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사이트 관리자 기능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22" o:spid="_x0000_s1034" type="#_x0000_t61" style="position:absolute;left:0;text-align:left;margin-left:303.65pt;margin-top:25.2pt;width:83.25pt;height:19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" adj="6486,-8651" fillcolor="#ffc" strokecolor="#bfbfbf">
                <v:textbox>
                  <w:txbxContent>
                    <w:p w:rsidR="0055096D" w:rsidRPr="0001446A" w:rsidRDefault="0055096D" w:rsidP="00063348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사이트 관리자 기능</w:t>
                      </w:r>
                    </w:p>
                  </w:txbxContent>
                </v:textbox>
              </v:shape>
            </w:pict>
          </mc:Fallback>
        </mc:AlternateContent>
      </w:r>
      <w:r w:rsidR="006F7CF2">
        <w:rPr>
          <w:noProof/>
          <w:lang w:eastAsia="ko-KR"/>
        </w:rPr>
        <w:drawing>
          <wp:inline distT="0" distB="0" distL="0" distR="0">
            <wp:extent cx="5636354" cy="885825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r="2965" b="18868"/>
                    <a:stretch/>
                  </pic:blipFill>
                  <pic:spPr bwMode="auto">
                    <a:xfrm>
                      <a:off x="0" y="0"/>
                      <a:ext cx="5674999" cy="89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7B" w:rsidRPr="00E119C4" w:rsidRDefault="0001446A" w:rsidP="00B0089D">
      <w:pPr>
        <w:ind w:leftChars="20" w:left="40" w:firstLineChars="193" w:firstLine="309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 xml:space="preserve">[그림1. 관리자 </w:t>
      </w:r>
      <w:r w:rsidR="00A377DF">
        <w:rPr>
          <w:rFonts w:hint="eastAsia"/>
          <w:i/>
          <w:sz w:val="16"/>
          <w:lang w:eastAsia="ko-KR"/>
        </w:rPr>
        <w:t xml:space="preserve">기능 </w:t>
      </w:r>
      <w:r w:rsidR="002F4835">
        <w:rPr>
          <w:rFonts w:hint="eastAsia"/>
          <w:i/>
          <w:sz w:val="16"/>
          <w:lang w:eastAsia="ko-KR"/>
        </w:rPr>
        <w:t>영역</w:t>
      </w:r>
      <w:r w:rsidRPr="00E119C4">
        <w:rPr>
          <w:rFonts w:hint="eastAsia"/>
          <w:i/>
          <w:sz w:val="16"/>
          <w:lang w:eastAsia="ko-KR"/>
        </w:rPr>
        <w:t>]</w:t>
      </w:r>
      <w:r w:rsidR="006F7CF2" w:rsidRPr="006F7CF2">
        <w:rPr>
          <w:noProof/>
          <w:lang w:eastAsia="ko-KR"/>
        </w:rPr>
        <w:t xml:space="preserve"> </w:t>
      </w:r>
    </w:p>
    <w:p w:rsidR="000E7C29" w:rsidRDefault="00B0089D" w:rsidP="00B44DCB">
      <w:pPr>
        <w:pStyle w:val="3"/>
        <w:ind w:right="200"/>
      </w:pPr>
      <w:bookmarkStart w:id="18" w:name="_Toc414885556"/>
      <w:r>
        <w:rPr>
          <w:rFonts w:hint="eastAsia"/>
        </w:rPr>
        <w:t>관리자 메뉴 설명</w:t>
      </w:r>
      <w:bookmarkEnd w:id="18"/>
    </w:p>
    <w:p w:rsidR="00A377DF" w:rsidRDefault="00A377DF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화면 편집을 위한 왼쪽 편집 영역과 기능 설정을 위한 오른쪽 </w:t>
      </w:r>
      <w:r w:rsidR="00063348">
        <w:rPr>
          <w:rFonts w:hint="eastAsia"/>
          <w:lang w:eastAsia="ko-KR"/>
        </w:rPr>
        <w:t>관리</w:t>
      </w:r>
      <w:r>
        <w:rPr>
          <w:rFonts w:hint="eastAsia"/>
          <w:lang w:eastAsia="ko-KR"/>
        </w:rPr>
        <w:t>자 메뉴를 제공합니다.</w:t>
      </w:r>
    </w:p>
    <w:p w:rsidR="00A377DF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199390</wp:posOffset>
                </wp:positionV>
                <wp:extent cx="1969135" cy="581025"/>
                <wp:effectExtent l="15240" t="15875" r="15875" b="12700"/>
                <wp:wrapNone/>
                <wp:docPr id="572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581025"/>
                          <a:chOff x="1968" y="6750"/>
                          <a:chExt cx="3101" cy="915"/>
                        </a:xfrm>
                      </wpg:grpSpPr>
                      <wps:wsp>
                        <wps:cNvPr id="573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968" y="6750"/>
                            <a:ext cx="3101" cy="3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utoShape 863"/>
                        <wps:cNvSpPr>
                          <a:spLocks noChangeArrowheads="1"/>
                        </wps:cNvSpPr>
                        <wps:spPr bwMode="auto">
                          <a:xfrm>
                            <a:off x="1968" y="7268"/>
                            <a:ext cx="1665" cy="397"/>
                          </a:xfrm>
                          <a:prstGeom prst="wedgeRectCallout">
                            <a:avLst>
                              <a:gd name="adj1" fmla="val -25917"/>
                              <a:gd name="adj2" fmla="val -86019"/>
                            </a:avLst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096D" w:rsidRPr="00604C35" w:rsidRDefault="0055096D" w:rsidP="00604C35">
                              <w:pPr>
                                <w:ind w:leftChars="0" w:left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  <w:lang w:eastAsia="ko-KR"/>
                                </w:rPr>
                                <w:t xml:space="preserve">① </w:t>
                              </w:r>
                              <w:r w:rsidRPr="00604C35">
                                <w:rPr>
                                  <w:rFonts w:hint="eastAsia"/>
                                  <w:sz w:val="14"/>
                                  <w:szCs w:val="14"/>
                                  <w:lang w:eastAsia="ko-KR"/>
                                </w:rPr>
                                <w:t>편집 메뉴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35" style="position:absolute;left:0;text-align:left;margin-left:16.2pt;margin-top:15.7pt;width:155.05pt;height:45.75pt;z-index:251708928" coordorigin="1968,6750" coordsize="3101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">
                <v:rect id="Rectangle 862" o:spid="_x0000_s1036" style="position:absolute;left:1968;top:6750;width:310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" filled="f" strokecolor="red" strokeweight="1.5pt"/>
                <v:shape id="AutoShape 863" o:spid="_x0000_s1037" type="#_x0000_t61" style="position:absolute;left:1968;top:7268;width:166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" adj="5202,-7780" fillcolor="#ffc" strokecolor="#bfbfbf">
                  <v:textbox>
                    <w:txbxContent>
                      <w:p w:rsidR="0055096D" w:rsidRPr="00604C35" w:rsidRDefault="0055096D" w:rsidP="00604C35">
                        <w:pPr>
                          <w:ind w:leftChars="0" w:left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  <w:lang w:eastAsia="ko-KR"/>
                          </w:rPr>
                          <w:t xml:space="preserve">① </w:t>
                        </w:r>
                        <w:r w:rsidRPr="00604C35">
                          <w:rPr>
                            <w:rFonts w:hint="eastAsia"/>
                            <w:sz w:val="14"/>
                            <w:szCs w:val="14"/>
                            <w:lang w:eastAsia="ko-KR"/>
                          </w:rPr>
                          <w:t>편집 메뉴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3348" w:rsidRPr="00C0767B" w:rsidRDefault="00600298" w:rsidP="003D7C35">
      <w:pPr>
        <w:ind w:leftChars="150"/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23495</wp:posOffset>
                </wp:positionV>
                <wp:extent cx="586740" cy="1143000"/>
                <wp:effectExtent l="14605" t="12065" r="17780" b="16510"/>
                <wp:wrapNone/>
                <wp:docPr id="571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AA3AB" id="Rectangle 864" o:spid="_x0000_s1026" style="position:absolute;left:0;text-align:left;margin-left:425.65pt;margin-top:1.85pt;width:46.2pt;height:90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240030</wp:posOffset>
                </wp:positionV>
                <wp:extent cx="1057275" cy="252095"/>
                <wp:effectExtent l="5715" t="9525" r="80010" b="5080"/>
                <wp:wrapNone/>
                <wp:docPr id="570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wedgeRectCallout">
                          <a:avLst>
                            <a:gd name="adj1" fmla="val 55407"/>
                            <a:gd name="adj2" fmla="val -1347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01446A" w:rsidRDefault="0055096D" w:rsidP="00063348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② 관리자 메뉴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38" type="#_x0000_t61" style="position:absolute;left:0;text-align:left;margin-left:335.7pt;margin-top:18.9pt;width:83.25pt;height:19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" adj="22768,7889" fillcolor="#ffc" strokecolor="#bfbfbf">
                <v:textbox>
                  <w:txbxContent>
                    <w:p w:rsidR="0055096D" w:rsidRPr="0001446A" w:rsidRDefault="0055096D" w:rsidP="00063348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② 관리자 메뉴</w:t>
                      </w:r>
                    </w:p>
                  </w:txbxContent>
                </v:textbox>
              </v:shape>
            </w:pict>
          </mc:Fallback>
        </mc:AlternateContent>
      </w:r>
      <w:r w:rsidR="006F7CF2">
        <w:rPr>
          <w:noProof/>
          <w:lang w:eastAsia="ko-KR"/>
        </w:rPr>
        <w:drawing>
          <wp:inline distT="0" distB="0" distL="0" distR="0">
            <wp:extent cx="5781675" cy="1130129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7764" b="67604"/>
                    <a:stretch/>
                  </pic:blipFill>
                  <pic:spPr bwMode="auto">
                    <a:xfrm>
                      <a:off x="0" y="0"/>
                      <a:ext cx="5828372" cy="11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F4" w:rsidRPr="00E119C4" w:rsidRDefault="005C2002" w:rsidP="00511553">
      <w:pPr>
        <w:ind w:left="600" w:firstLineChars="13" w:firstLine="21"/>
        <w:rPr>
          <w:noProof/>
          <w:lang w:eastAsia="ko-KR"/>
        </w:rPr>
      </w:pPr>
      <w:r w:rsidRPr="00E119C4">
        <w:rPr>
          <w:rFonts w:hint="eastAsia"/>
          <w:i/>
          <w:sz w:val="16"/>
          <w:lang w:eastAsia="ko-KR"/>
        </w:rPr>
        <w:t>[</w:t>
      </w:r>
      <w:r w:rsidR="00B0089D" w:rsidRPr="00E119C4">
        <w:rPr>
          <w:rFonts w:hint="eastAsia"/>
          <w:i/>
          <w:sz w:val="16"/>
          <w:lang w:eastAsia="ko-KR"/>
        </w:rPr>
        <w:t>그림2.</w:t>
      </w:r>
      <w:r w:rsidRPr="00E119C4">
        <w:rPr>
          <w:rFonts w:hint="eastAsia"/>
          <w:i/>
          <w:sz w:val="16"/>
          <w:lang w:eastAsia="ko-KR"/>
        </w:rPr>
        <w:t xml:space="preserve"> </w:t>
      </w:r>
      <w:r w:rsidR="00B0089D" w:rsidRPr="00E119C4">
        <w:rPr>
          <w:rFonts w:hint="eastAsia"/>
          <w:i/>
          <w:sz w:val="16"/>
          <w:lang w:eastAsia="ko-KR"/>
        </w:rPr>
        <w:t xml:space="preserve">관리자 메뉴 </w:t>
      </w:r>
      <w:r w:rsidR="00A377DF">
        <w:rPr>
          <w:rFonts w:hint="eastAsia"/>
          <w:i/>
          <w:sz w:val="16"/>
          <w:lang w:eastAsia="ko-KR"/>
        </w:rPr>
        <w:t>영역</w:t>
      </w:r>
      <w:r w:rsidR="002F4835">
        <w:rPr>
          <w:rFonts w:hint="eastAsia"/>
          <w:i/>
          <w:sz w:val="16"/>
          <w:lang w:eastAsia="ko-KR"/>
        </w:rPr>
        <w:t xml:space="preserve"> 설명</w:t>
      </w:r>
      <w:r w:rsidR="00B0089D" w:rsidRPr="00E119C4">
        <w:rPr>
          <w:rFonts w:hint="eastAsia"/>
          <w:i/>
          <w:sz w:val="16"/>
          <w:lang w:eastAsia="ko-KR"/>
        </w:rPr>
        <w:t>]</w:t>
      </w:r>
    </w:p>
    <w:p w:rsidR="00A030DE" w:rsidRDefault="00A030DE" w:rsidP="00511553">
      <w:pPr>
        <w:ind w:left="600"/>
        <w:rPr>
          <w:sz w:val="16"/>
          <w:lang w:eastAsia="ko-KR"/>
        </w:rPr>
      </w:pPr>
    </w:p>
    <w:p w:rsidR="00A963D2" w:rsidRPr="00A377DF" w:rsidRDefault="00A963D2" w:rsidP="00511553">
      <w:pPr>
        <w:ind w:left="600"/>
        <w:rPr>
          <w:sz w:val="16"/>
          <w:lang w:eastAsia="ko-KR"/>
        </w:rPr>
      </w:pPr>
    </w:p>
    <w:p w:rsidR="00F85571" w:rsidRDefault="00920DE5" w:rsidP="00807705">
      <w:pPr>
        <w:pStyle w:val="a"/>
        <w:rPr>
          <w:sz w:val="18"/>
          <w:szCs w:val="18"/>
        </w:rPr>
      </w:pPr>
      <w:r w:rsidRPr="00920DE5">
        <w:rPr>
          <w:rFonts w:hint="eastAsia"/>
          <w:b/>
        </w:rPr>
        <w:t>편집</w:t>
      </w:r>
      <w:r w:rsidR="00A377DF">
        <w:rPr>
          <w:rFonts w:hint="eastAsia"/>
          <w:b/>
        </w:rPr>
        <w:t xml:space="preserve"> </w:t>
      </w:r>
      <w:r w:rsidRPr="00920DE5">
        <w:rPr>
          <w:rFonts w:hint="eastAsia"/>
          <w:b/>
        </w:rPr>
        <w:t>메뉴</w:t>
      </w:r>
      <w:r w:rsidRPr="00920DE5">
        <w:rPr>
          <w:rFonts w:hint="eastAsia"/>
          <w:b/>
        </w:rPr>
        <w:br/>
        <w:t xml:space="preserve">- </w:t>
      </w:r>
      <w:r w:rsidR="00B0089D" w:rsidRPr="00F45B90">
        <w:rPr>
          <w:rFonts w:hint="eastAsia"/>
          <w:b/>
          <w:sz w:val="18"/>
          <w:szCs w:val="18"/>
        </w:rPr>
        <w:t>추가 :</w:t>
      </w:r>
      <w:r w:rsidR="00B0089D" w:rsidRPr="00F45B90">
        <w:rPr>
          <w:rFonts w:hint="eastAsia"/>
          <w:sz w:val="18"/>
          <w:szCs w:val="18"/>
        </w:rPr>
        <w:t xml:space="preserve"> 페이지를 구성할 어플리케이션</w:t>
      </w:r>
      <w:r w:rsidR="00F85571" w:rsidRPr="00F45B90">
        <w:rPr>
          <w:rFonts w:hint="eastAsia"/>
          <w:sz w:val="18"/>
          <w:szCs w:val="18"/>
        </w:rPr>
        <w:t xml:space="preserve"> 추가</w:t>
      </w:r>
      <w:r w:rsidRPr="00F45B90">
        <w:rPr>
          <w:sz w:val="18"/>
          <w:szCs w:val="18"/>
        </w:rPr>
        <w:br/>
      </w:r>
      <w:r w:rsidRPr="00F45B90">
        <w:rPr>
          <w:rFonts w:hint="eastAsia"/>
          <w:sz w:val="18"/>
          <w:szCs w:val="18"/>
        </w:rPr>
        <w:t xml:space="preserve">- </w:t>
      </w:r>
      <w:r w:rsidR="00F85571" w:rsidRPr="00F45B90">
        <w:rPr>
          <w:rFonts w:hint="eastAsia"/>
          <w:b/>
          <w:sz w:val="18"/>
          <w:szCs w:val="18"/>
        </w:rPr>
        <w:t>미리보기 :</w:t>
      </w:r>
      <w:r w:rsidR="00F85571" w:rsidRPr="00F45B90">
        <w:rPr>
          <w:rFonts w:hint="eastAsia"/>
          <w:sz w:val="18"/>
          <w:szCs w:val="18"/>
        </w:rPr>
        <w:t xml:space="preserve"> 디바이스별 페이지 미리보기 제공</w:t>
      </w:r>
      <w:r w:rsidRPr="00F45B90">
        <w:rPr>
          <w:sz w:val="18"/>
          <w:szCs w:val="18"/>
        </w:rPr>
        <w:br/>
      </w:r>
      <w:r w:rsidRPr="00F45B90">
        <w:rPr>
          <w:rFonts w:hint="eastAsia"/>
          <w:sz w:val="18"/>
          <w:szCs w:val="18"/>
        </w:rPr>
        <w:t xml:space="preserve">- </w:t>
      </w:r>
      <w:r w:rsidR="00F85571" w:rsidRPr="00F45B90">
        <w:rPr>
          <w:rFonts w:hint="eastAsia"/>
          <w:b/>
          <w:sz w:val="18"/>
          <w:szCs w:val="18"/>
        </w:rPr>
        <w:t>편집 :</w:t>
      </w:r>
      <w:r w:rsidR="00F85571" w:rsidRPr="00F45B90">
        <w:rPr>
          <w:rFonts w:hint="eastAsia"/>
          <w:sz w:val="18"/>
          <w:szCs w:val="18"/>
        </w:rPr>
        <w:t xml:space="preserve"> 페이지 정보 편집</w:t>
      </w:r>
      <w:r w:rsidRPr="00F45B90">
        <w:rPr>
          <w:sz w:val="18"/>
          <w:szCs w:val="18"/>
        </w:rPr>
        <w:br/>
      </w:r>
      <w:r w:rsidRPr="00F45B90">
        <w:rPr>
          <w:rFonts w:hint="eastAsia"/>
          <w:sz w:val="18"/>
          <w:szCs w:val="18"/>
        </w:rPr>
        <w:t xml:space="preserve">- </w:t>
      </w:r>
      <w:r w:rsidR="00F85571" w:rsidRPr="00F45B90">
        <w:rPr>
          <w:rFonts w:hint="eastAsia"/>
          <w:b/>
          <w:sz w:val="18"/>
          <w:szCs w:val="18"/>
        </w:rPr>
        <w:t>편집기능 켜기/끄기 :</w:t>
      </w:r>
      <w:r w:rsidR="00F85571" w:rsidRPr="00F45B90">
        <w:rPr>
          <w:rFonts w:hint="eastAsia"/>
          <w:sz w:val="18"/>
          <w:szCs w:val="18"/>
        </w:rPr>
        <w:t xml:space="preserve"> 옵션버튼 숨김 여부</w:t>
      </w:r>
    </w:p>
    <w:p w:rsidR="00A963D2" w:rsidRPr="00F45B90" w:rsidRDefault="00A963D2" w:rsidP="00A963D2">
      <w:pPr>
        <w:pStyle w:val="a"/>
        <w:numPr>
          <w:ilvl w:val="0"/>
          <w:numId w:val="0"/>
        </w:numPr>
        <w:ind w:left="826" w:hanging="284"/>
        <w:rPr>
          <w:sz w:val="18"/>
          <w:szCs w:val="18"/>
        </w:rPr>
      </w:pPr>
    </w:p>
    <w:p w:rsidR="00D844A8" w:rsidRPr="00E119C4" w:rsidRDefault="00F85571" w:rsidP="00807705">
      <w:pPr>
        <w:pStyle w:val="a"/>
        <w:rPr>
          <w:sz w:val="16"/>
        </w:rPr>
      </w:pPr>
      <w:r w:rsidRPr="00807705">
        <w:rPr>
          <w:rFonts w:hint="eastAsia"/>
          <w:b/>
        </w:rPr>
        <w:t>관리자 메뉴</w:t>
      </w:r>
    </w:p>
    <w:p w:rsidR="00B0089D" w:rsidRPr="00F45B90" w:rsidRDefault="00B0089D" w:rsidP="007B2B76">
      <w:pPr>
        <w:numPr>
          <w:ilvl w:val="0"/>
          <w:numId w:val="33"/>
        </w:numPr>
        <w:ind w:leftChars="0" w:left="993" w:hanging="142"/>
        <w:rPr>
          <w:sz w:val="18"/>
          <w:szCs w:val="18"/>
          <w:lang w:eastAsia="ko-KR"/>
        </w:rPr>
      </w:pPr>
      <w:proofErr w:type="gramStart"/>
      <w:r w:rsidRPr="00F45B90">
        <w:rPr>
          <w:rFonts w:hint="eastAsia"/>
          <w:b/>
          <w:sz w:val="18"/>
          <w:szCs w:val="18"/>
          <w:lang w:eastAsia="ko-KR"/>
        </w:rPr>
        <w:t>페이지</w:t>
      </w:r>
      <w:r w:rsidR="00D844A8"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D844A8" w:rsidRPr="00F45B90">
        <w:rPr>
          <w:rFonts w:hint="eastAsia"/>
          <w:sz w:val="18"/>
          <w:szCs w:val="18"/>
          <w:lang w:eastAsia="ko-KR"/>
        </w:rPr>
        <w:t xml:space="preserve"> 페이지 관리 이동</w:t>
      </w:r>
    </w:p>
    <w:p w:rsidR="00B0089D" w:rsidRPr="00F45B90" w:rsidRDefault="00B0089D" w:rsidP="007B2B76">
      <w:pPr>
        <w:numPr>
          <w:ilvl w:val="0"/>
          <w:numId w:val="33"/>
        </w:numPr>
        <w:ind w:leftChars="0" w:left="993" w:hanging="142"/>
        <w:rPr>
          <w:sz w:val="18"/>
          <w:szCs w:val="18"/>
          <w:lang w:eastAsia="ko-KR"/>
        </w:rPr>
      </w:pPr>
      <w:proofErr w:type="gramStart"/>
      <w:r w:rsidRPr="00F45B90">
        <w:rPr>
          <w:rFonts w:hint="eastAsia"/>
          <w:b/>
          <w:sz w:val="18"/>
          <w:szCs w:val="18"/>
          <w:lang w:eastAsia="ko-KR"/>
        </w:rPr>
        <w:t>콘텐츠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F45B90">
        <w:rPr>
          <w:rFonts w:hint="eastAsia"/>
          <w:sz w:val="18"/>
          <w:szCs w:val="18"/>
          <w:lang w:eastAsia="ko-KR"/>
        </w:rPr>
        <w:t>웹콘텐츠</w:t>
      </w:r>
      <w:proofErr w:type="spellEnd"/>
      <w:r w:rsidRPr="00F45B90">
        <w:rPr>
          <w:rFonts w:hint="eastAsia"/>
          <w:sz w:val="18"/>
          <w:szCs w:val="18"/>
          <w:lang w:eastAsia="ko-KR"/>
        </w:rPr>
        <w:t>,</w:t>
      </w:r>
      <w:proofErr w:type="spellStart"/>
      <w:r w:rsidRPr="00F45B90">
        <w:rPr>
          <w:rFonts w:hint="eastAsia"/>
          <w:sz w:val="18"/>
          <w:szCs w:val="18"/>
          <w:lang w:eastAsia="ko-KR"/>
        </w:rPr>
        <w:t>게시판관리</w:t>
      </w:r>
      <w:proofErr w:type="spellEnd"/>
      <w:r w:rsidRPr="00F45B90">
        <w:rPr>
          <w:rFonts w:hint="eastAsia"/>
          <w:sz w:val="18"/>
          <w:szCs w:val="18"/>
          <w:lang w:eastAsia="ko-KR"/>
        </w:rPr>
        <w:t>, 미디어 및 파일 관리 등 이동</w:t>
      </w:r>
    </w:p>
    <w:p w:rsidR="00B0089D" w:rsidRPr="00F45B90" w:rsidRDefault="00B0089D" w:rsidP="007B2B76">
      <w:pPr>
        <w:numPr>
          <w:ilvl w:val="0"/>
          <w:numId w:val="33"/>
        </w:numPr>
        <w:ind w:leftChars="0" w:left="993" w:hanging="142"/>
        <w:rPr>
          <w:sz w:val="18"/>
          <w:szCs w:val="18"/>
          <w:lang w:eastAsia="ko-KR"/>
        </w:rPr>
      </w:pPr>
      <w:proofErr w:type="gramStart"/>
      <w:r w:rsidRPr="00F45B90">
        <w:rPr>
          <w:rFonts w:hint="eastAsia"/>
          <w:b/>
          <w:sz w:val="18"/>
          <w:szCs w:val="18"/>
          <w:lang w:eastAsia="ko-KR"/>
        </w:rPr>
        <w:t>유저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회원 관리로 이동</w:t>
      </w:r>
    </w:p>
    <w:p w:rsidR="00B0089D" w:rsidRPr="00F45B90" w:rsidRDefault="00B0089D" w:rsidP="007B2B76">
      <w:pPr>
        <w:numPr>
          <w:ilvl w:val="0"/>
          <w:numId w:val="33"/>
        </w:numPr>
        <w:ind w:leftChars="0" w:left="993" w:hanging="142"/>
        <w:rPr>
          <w:sz w:val="18"/>
          <w:szCs w:val="18"/>
          <w:lang w:eastAsia="ko-KR"/>
        </w:rPr>
      </w:pP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구성설정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사이트 구성 설정 페이지로 이동</w:t>
      </w:r>
    </w:p>
    <w:p w:rsidR="00B0089D" w:rsidRPr="00F45B90" w:rsidRDefault="00B0089D" w:rsidP="007B2B76">
      <w:pPr>
        <w:numPr>
          <w:ilvl w:val="0"/>
          <w:numId w:val="33"/>
        </w:numPr>
        <w:ind w:leftChars="0" w:left="993" w:hanging="142"/>
        <w:rPr>
          <w:sz w:val="18"/>
          <w:szCs w:val="18"/>
          <w:lang w:eastAsia="ko-KR"/>
        </w:rPr>
      </w:pP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게시판관리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게시판 관리 페이지로 이동</w:t>
      </w:r>
    </w:p>
    <w:p w:rsidR="00C55477" w:rsidRPr="00F45B90" w:rsidRDefault="00B0089D" w:rsidP="007B2B76">
      <w:pPr>
        <w:numPr>
          <w:ilvl w:val="0"/>
          <w:numId w:val="33"/>
        </w:numPr>
        <w:ind w:leftChars="0" w:left="993" w:hanging="142"/>
        <w:rPr>
          <w:sz w:val="18"/>
          <w:szCs w:val="18"/>
          <w:lang w:eastAsia="ko-KR"/>
        </w:rPr>
      </w:pP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컨트롤패널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CMS관리자 페이지로 이동</w:t>
      </w:r>
    </w:p>
    <w:p w:rsidR="007B4C8F" w:rsidRDefault="007B4C8F">
      <w:pPr>
        <w:widowControl/>
        <w:suppressAutoHyphens w:val="0"/>
        <w:autoSpaceDE/>
        <w:ind w:leftChars="0" w:left="0"/>
        <w:rPr>
          <w:rFonts w:ascii="Arial" w:hAnsi="Arial" w:cs="Times New Roman"/>
          <w:b/>
          <w:kern w:val="24"/>
          <w:sz w:val="16"/>
          <w:lang w:eastAsia="ko-KR"/>
        </w:rPr>
      </w:pPr>
      <w:r>
        <w:rPr>
          <w:sz w:val="16"/>
          <w:lang w:eastAsia="ko-KR"/>
        </w:rPr>
        <w:br w:type="page"/>
      </w:r>
    </w:p>
    <w:p w:rsidR="00B0089D" w:rsidRDefault="00B0089D" w:rsidP="007B4C8F">
      <w:pPr>
        <w:pStyle w:val="2"/>
        <w:rPr>
          <w:lang w:eastAsia="ko-KR"/>
        </w:rPr>
      </w:pPr>
      <w:bookmarkStart w:id="19" w:name="_Toc414885557"/>
      <w:r>
        <w:rPr>
          <w:rFonts w:hint="eastAsia"/>
          <w:lang w:eastAsia="ko-KR"/>
        </w:rPr>
        <w:lastRenderedPageBreak/>
        <w:t>페이지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  <w:bookmarkEnd w:id="19"/>
    </w:p>
    <w:p w:rsidR="00E95AE0" w:rsidRDefault="00600298" w:rsidP="00E95AE0">
      <w:pPr>
        <w:spacing w:after="240"/>
        <w:ind w:left="6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655955</wp:posOffset>
                </wp:positionV>
                <wp:extent cx="1121410" cy="414020"/>
                <wp:effectExtent l="12700" t="14605" r="18415" b="19050"/>
                <wp:wrapNone/>
                <wp:docPr id="569" name="Auto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64CE9" id="AutoShape 904" o:spid="_x0000_s1026" style="position:absolute;left:0;text-align:left;margin-left:400.75pt;margin-top:51.65pt;width:88.3pt;height:3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" filled="f" strokecolor="red" strokeweight="2pt"/>
            </w:pict>
          </mc:Fallback>
        </mc:AlternateContent>
      </w:r>
      <w:proofErr w:type="spellStart"/>
      <w:r w:rsidR="00C42A31">
        <w:rPr>
          <w:rFonts w:hint="eastAsia"/>
          <w:lang w:eastAsia="ko-KR"/>
        </w:rPr>
        <w:t>페이지란</w:t>
      </w:r>
      <w:proofErr w:type="spellEnd"/>
      <w:r w:rsidR="00C42A31">
        <w:rPr>
          <w:rFonts w:hint="eastAsia"/>
          <w:lang w:eastAsia="ko-KR"/>
        </w:rPr>
        <w:t>?</w:t>
      </w:r>
      <w:r w:rsidR="00C42A31">
        <w:rPr>
          <w:lang w:eastAsia="ko-KR"/>
        </w:rPr>
        <w:t xml:space="preserve"> </w:t>
      </w:r>
      <w:r w:rsidR="00C42A31">
        <w:rPr>
          <w:rFonts w:hint="eastAsia"/>
          <w:lang w:eastAsia="ko-KR"/>
        </w:rPr>
        <w:t>콘텐츠를 접근하는 최소 단위 즉,</w:t>
      </w:r>
      <w:r w:rsidR="00C42A31">
        <w:rPr>
          <w:lang w:eastAsia="ko-KR"/>
        </w:rPr>
        <w:t xml:space="preserve"> </w:t>
      </w:r>
      <w:r w:rsidR="00C42A31">
        <w:rPr>
          <w:rFonts w:hint="eastAsia"/>
          <w:lang w:eastAsia="ko-KR"/>
        </w:rPr>
        <w:t>메뉴의 다른 표현입니다.</w:t>
      </w:r>
      <w:r w:rsidR="00C42A31">
        <w:rPr>
          <w:lang w:eastAsia="ko-KR"/>
        </w:rPr>
        <w:t xml:space="preserve"> </w:t>
      </w:r>
      <w:r w:rsidR="008C3C61">
        <w:rPr>
          <w:rFonts w:hint="eastAsia"/>
          <w:lang w:eastAsia="ko-KR"/>
        </w:rPr>
        <w:t>페이지 관리에서</w:t>
      </w:r>
      <w:r w:rsidR="00B0089D">
        <w:rPr>
          <w:rFonts w:hint="eastAsia"/>
          <w:lang w:eastAsia="ko-KR"/>
        </w:rPr>
        <w:t xml:space="preserve"> 메인 메뉴와 하위 메뉴</w:t>
      </w:r>
      <w:r w:rsidR="008111A6">
        <w:rPr>
          <w:rFonts w:hint="eastAsia"/>
          <w:lang w:eastAsia="ko-KR"/>
        </w:rPr>
        <w:t xml:space="preserve">, 페이지 정보 등을 </w:t>
      </w:r>
      <w:r w:rsidR="00B0089D">
        <w:rPr>
          <w:rFonts w:hint="eastAsia"/>
          <w:lang w:eastAsia="ko-KR"/>
        </w:rPr>
        <w:t>추가</w:t>
      </w:r>
      <w:r w:rsidR="00AD3940">
        <w:rPr>
          <w:rFonts w:hint="eastAsia"/>
          <w:lang w:eastAsia="ko-KR"/>
        </w:rPr>
        <w:t xml:space="preserve">하거나 </w:t>
      </w:r>
      <w:r w:rsidR="00B0089D">
        <w:rPr>
          <w:rFonts w:hint="eastAsia"/>
          <w:lang w:eastAsia="ko-KR"/>
        </w:rPr>
        <w:t xml:space="preserve">관리하는 </w:t>
      </w:r>
      <w:r w:rsidR="00985A5B">
        <w:rPr>
          <w:rFonts w:hint="eastAsia"/>
          <w:lang w:eastAsia="ko-KR"/>
        </w:rPr>
        <w:t>기능</w:t>
      </w:r>
      <w:r w:rsidR="008C3C61">
        <w:rPr>
          <w:rFonts w:hint="eastAsia"/>
          <w:lang w:eastAsia="ko-KR"/>
        </w:rPr>
        <w:t>을 말합니다.</w:t>
      </w:r>
      <w:r w:rsidR="008C3C61" w:rsidRPr="008C3C61">
        <w:rPr>
          <w:noProof/>
          <w:lang w:eastAsia="ko-KR"/>
        </w:rPr>
        <w:t xml:space="preserve"> </w:t>
      </w:r>
    </w:p>
    <w:p w:rsidR="00C42A31" w:rsidRDefault="008C3C61" w:rsidP="008C3C61">
      <w:pPr>
        <w:ind w:left="6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730875" cy="139128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31" w:rsidRPr="00E119C4" w:rsidRDefault="00C42A31" w:rsidP="00C42A31">
      <w:pPr>
        <w:ind w:left="600" w:firstLineChars="13" w:firstLine="21"/>
        <w:rPr>
          <w:noProof/>
          <w:lang w:eastAsia="ko-KR"/>
        </w:rPr>
      </w:pPr>
      <w:r w:rsidRPr="00E119C4">
        <w:rPr>
          <w:rFonts w:hint="eastAsia"/>
          <w:i/>
          <w:sz w:val="16"/>
          <w:lang w:eastAsia="ko-KR"/>
        </w:rPr>
        <w:t>[그림2</w:t>
      </w:r>
      <w:r>
        <w:rPr>
          <w:i/>
          <w:sz w:val="16"/>
          <w:lang w:eastAsia="ko-KR"/>
        </w:rPr>
        <w:t>-1</w:t>
      </w:r>
      <w:r w:rsidRPr="00E119C4">
        <w:rPr>
          <w:rFonts w:hint="eastAsia"/>
          <w:i/>
          <w:sz w:val="16"/>
          <w:lang w:eastAsia="ko-KR"/>
        </w:rPr>
        <w:t xml:space="preserve">. 관리자 메뉴 </w:t>
      </w:r>
      <w:r>
        <w:rPr>
          <w:i/>
          <w:sz w:val="16"/>
          <w:lang w:eastAsia="ko-KR"/>
        </w:rPr>
        <w:t xml:space="preserve">&gt; </w:t>
      </w:r>
      <w:r>
        <w:rPr>
          <w:rFonts w:hint="eastAsia"/>
          <w:i/>
          <w:sz w:val="16"/>
          <w:lang w:eastAsia="ko-KR"/>
        </w:rPr>
        <w:t>페이지</w:t>
      </w:r>
      <w:r w:rsidR="00DB43B2">
        <w:rPr>
          <w:rFonts w:hint="eastAsia"/>
          <w:i/>
          <w:sz w:val="16"/>
          <w:lang w:eastAsia="ko-KR"/>
        </w:rPr>
        <w:t xml:space="preserve"> 관리</w:t>
      </w:r>
      <w:r w:rsidRPr="00E119C4">
        <w:rPr>
          <w:rFonts w:hint="eastAsia"/>
          <w:i/>
          <w:sz w:val="16"/>
          <w:lang w:eastAsia="ko-KR"/>
        </w:rPr>
        <w:t>]</w:t>
      </w:r>
    </w:p>
    <w:p w:rsidR="008111A6" w:rsidRDefault="008111A6" w:rsidP="00511553">
      <w:pPr>
        <w:ind w:left="600"/>
        <w:rPr>
          <w:lang w:eastAsia="ko-KR"/>
        </w:rPr>
      </w:pPr>
    </w:p>
    <w:p w:rsidR="00DB536D" w:rsidRDefault="00600298" w:rsidP="00511553">
      <w:pPr>
        <w:ind w:left="600" w:firstLineChars="142" w:firstLine="284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144780</wp:posOffset>
                </wp:positionV>
                <wp:extent cx="1949450" cy="1611630"/>
                <wp:effectExtent l="7620" t="5715" r="5080" b="11430"/>
                <wp:wrapNone/>
                <wp:docPr id="56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7B2B76">
                            <w:pPr>
                              <w:numPr>
                                <w:ilvl w:val="0"/>
                                <w:numId w:val="7"/>
                              </w:numPr>
                              <w:ind w:left="7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관리자 메뉴 검색 기능</w:t>
                            </w:r>
                          </w:p>
                          <w:p w:rsidR="0055096D" w:rsidRPr="00DB536D" w:rsidRDefault="0055096D" w:rsidP="007B2B76">
                            <w:pPr>
                              <w:numPr>
                                <w:ilvl w:val="0"/>
                                <w:numId w:val="7"/>
                              </w:numPr>
                              <w:ind w:left="7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관리자 메뉴 영역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7" o:spid="_x0000_s1039" type="#_x0000_t202" style="position:absolute;left:0;text-align:left;margin-left:296.85pt;margin-top:11.4pt;width:153.5pt;height:126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" strokecolor="gray" strokeweight=".25pt">
                <v:stroke dashstyle="1 1" endcap="round"/>
                <v:textbox>
                  <w:txbxContent>
                    <w:p w:rsidR="0055096D" w:rsidRDefault="0055096D" w:rsidP="007B2B76">
                      <w:pPr>
                        <w:numPr>
                          <w:ilvl w:val="0"/>
                          <w:numId w:val="7"/>
                        </w:numPr>
                        <w:ind w:left="7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관리자 메뉴 검색 기능</w:t>
                      </w:r>
                    </w:p>
                    <w:p w:rsidR="0055096D" w:rsidRPr="00DB536D" w:rsidRDefault="0055096D" w:rsidP="007B2B76">
                      <w:pPr>
                        <w:numPr>
                          <w:ilvl w:val="0"/>
                          <w:numId w:val="7"/>
                        </w:numPr>
                        <w:ind w:left="7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관리자 메뉴 영역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972820</wp:posOffset>
                </wp:positionV>
                <wp:extent cx="170180" cy="173355"/>
                <wp:effectExtent l="13970" t="5080" r="6350" b="12065"/>
                <wp:wrapNone/>
                <wp:docPr id="567" name="Oval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1" o:spid="_x0000_s1040" style="position:absolute;left:0;text-align:left;margin-left:25.1pt;margin-top:76.6pt;width:13.4pt;height:13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433705</wp:posOffset>
                </wp:positionV>
                <wp:extent cx="170180" cy="173355"/>
                <wp:effectExtent l="5715" t="8890" r="5080" b="8255"/>
                <wp:wrapNone/>
                <wp:docPr id="56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0" o:spid="_x0000_s1041" style="position:absolute;left:0;text-align:left;margin-left:23.7pt;margin-top:34.15pt;width:13.4pt;height:13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2406770" cy="1851438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9" cy="186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6D" w:rsidRPr="00742D89" w:rsidRDefault="00DB536D" w:rsidP="00511553">
      <w:pPr>
        <w:ind w:left="600" w:firstLineChars="177" w:firstLine="283"/>
        <w:rPr>
          <w:i/>
          <w:sz w:val="16"/>
          <w:szCs w:val="16"/>
          <w:lang w:eastAsia="ko-KR"/>
        </w:rPr>
      </w:pPr>
      <w:r w:rsidRPr="00742D89">
        <w:rPr>
          <w:rFonts w:hint="eastAsia"/>
          <w:i/>
          <w:sz w:val="16"/>
          <w:szCs w:val="16"/>
          <w:lang w:eastAsia="ko-KR"/>
        </w:rPr>
        <w:t>[그림</w:t>
      </w:r>
      <w:r w:rsidR="00324C31">
        <w:rPr>
          <w:rFonts w:hint="eastAsia"/>
          <w:i/>
          <w:sz w:val="16"/>
          <w:szCs w:val="16"/>
          <w:lang w:eastAsia="ko-KR"/>
        </w:rPr>
        <w:t>3</w:t>
      </w:r>
      <w:r w:rsidRPr="00742D89">
        <w:rPr>
          <w:rFonts w:hint="eastAsia"/>
          <w:i/>
          <w:sz w:val="16"/>
          <w:szCs w:val="16"/>
          <w:lang w:eastAsia="ko-KR"/>
        </w:rPr>
        <w:t xml:space="preserve">. </w:t>
      </w:r>
      <w:r w:rsidR="00071326">
        <w:rPr>
          <w:rFonts w:hint="eastAsia"/>
          <w:i/>
          <w:sz w:val="16"/>
          <w:szCs w:val="16"/>
          <w:lang w:eastAsia="ko-KR"/>
        </w:rPr>
        <w:t>관리자 메뉴</w:t>
      </w:r>
      <w:r w:rsidR="00742D89" w:rsidRPr="00742D89">
        <w:rPr>
          <w:rFonts w:hint="eastAsia"/>
          <w:i/>
          <w:sz w:val="16"/>
          <w:szCs w:val="16"/>
          <w:lang w:eastAsia="ko-KR"/>
        </w:rPr>
        <w:t>]</w:t>
      </w:r>
    </w:p>
    <w:p w:rsidR="00742D89" w:rsidRDefault="00071326" w:rsidP="000959A7">
      <w:pPr>
        <w:pStyle w:val="3"/>
        <w:numPr>
          <w:ilvl w:val="0"/>
          <w:numId w:val="36"/>
        </w:numPr>
        <w:ind w:right="200"/>
      </w:pPr>
      <w:r>
        <w:rPr>
          <w:rFonts w:hint="cs"/>
        </w:rPr>
        <w:t xml:space="preserve"> </w:t>
      </w:r>
      <w:bookmarkStart w:id="20" w:name="_Toc414885558"/>
      <w:proofErr w:type="spellStart"/>
      <w:r>
        <w:rPr>
          <w:rFonts w:hint="eastAsia"/>
          <w:lang w:eastAsia="ko-KR"/>
        </w:rPr>
        <w:t>퍼블릭</w:t>
      </w:r>
      <w:proofErr w:type="spellEnd"/>
      <w:r>
        <w:rPr>
          <w:rFonts w:hint="eastAsia"/>
          <w:lang w:eastAsia="ko-KR"/>
        </w:rPr>
        <w:t xml:space="preserve"> 페이지</w:t>
      </w:r>
      <w:bookmarkEnd w:id="20"/>
    </w:p>
    <w:p w:rsidR="00742D89" w:rsidRPr="00742D89" w:rsidRDefault="00383344" w:rsidP="00511553">
      <w:pPr>
        <w:ind w:left="600"/>
        <w:rPr>
          <w:lang w:eastAsia="ko-KR"/>
        </w:rPr>
      </w:pPr>
      <w:proofErr w:type="spellStart"/>
      <w:r>
        <w:rPr>
          <w:rFonts w:hint="eastAsia"/>
          <w:lang w:eastAsia="ko-KR"/>
        </w:rPr>
        <w:t>퍼블릭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페이지</w:t>
      </w:r>
      <w:r w:rsidR="00663045">
        <w:rPr>
          <w:rFonts w:hint="eastAsia"/>
          <w:lang w:eastAsia="ko-KR"/>
        </w:rPr>
        <w:t>란</w:t>
      </w:r>
      <w:proofErr w:type="spellEnd"/>
      <w:r w:rsidR="00663045">
        <w:rPr>
          <w:rFonts w:hint="eastAsia"/>
          <w:lang w:eastAsia="ko-KR"/>
        </w:rPr>
        <w:t>?</w:t>
      </w:r>
      <w:r>
        <w:rPr>
          <w:rFonts w:hint="eastAsia"/>
          <w:lang w:eastAsia="ko-KR"/>
        </w:rPr>
        <w:t xml:space="preserve"> </w:t>
      </w:r>
      <w:r w:rsidR="00663045">
        <w:rPr>
          <w:rFonts w:hint="eastAsia"/>
          <w:lang w:eastAsia="ko-KR"/>
        </w:rPr>
        <w:t xml:space="preserve">홈페이지의 </w:t>
      </w:r>
      <w:r>
        <w:rPr>
          <w:rFonts w:hint="eastAsia"/>
          <w:lang w:eastAsia="ko-KR"/>
        </w:rPr>
        <w:t xml:space="preserve">최상위 페이지로 </w:t>
      </w:r>
      <w:r w:rsidR="006626D8">
        <w:rPr>
          <w:rFonts w:hint="eastAsia"/>
          <w:lang w:eastAsia="ko-KR"/>
        </w:rPr>
        <w:t xml:space="preserve">상위 </w:t>
      </w:r>
      <w:r>
        <w:rPr>
          <w:rFonts w:hint="eastAsia"/>
          <w:lang w:eastAsia="ko-KR"/>
        </w:rPr>
        <w:t>메뉴 추가, 테마 설정, 로고 업로드 등</w:t>
      </w:r>
      <w:r w:rsidR="006E2DE6"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</w:t>
      </w:r>
      <w:r w:rsidR="006E2DE6">
        <w:rPr>
          <w:rFonts w:hint="eastAsia"/>
          <w:lang w:eastAsia="ko-KR"/>
        </w:rPr>
        <w:t xml:space="preserve">기능을 </w:t>
      </w:r>
      <w:r w:rsidR="00BB7342">
        <w:rPr>
          <w:rFonts w:hint="eastAsia"/>
          <w:lang w:eastAsia="ko-KR"/>
        </w:rPr>
        <w:t>제공</w:t>
      </w:r>
      <w:r w:rsidR="006E2DE6">
        <w:rPr>
          <w:rFonts w:hint="eastAsia"/>
          <w:lang w:eastAsia="ko-KR"/>
        </w:rPr>
        <w:t>합니다.</w:t>
      </w:r>
    </w:p>
    <w:p w:rsidR="00B96EF4" w:rsidRPr="00E119C4" w:rsidRDefault="00600298" w:rsidP="00511553">
      <w:pPr>
        <w:ind w:left="600" w:firstLineChars="142" w:firstLine="227"/>
        <w:rPr>
          <w:sz w:val="16"/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2713990</wp:posOffset>
                </wp:positionV>
                <wp:extent cx="3053715" cy="289560"/>
                <wp:effectExtent l="6985" t="81280" r="6350" b="10160"/>
                <wp:wrapNone/>
                <wp:docPr id="565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289560"/>
                        </a:xfrm>
                        <a:prstGeom prst="wedgeRectCallout">
                          <a:avLst>
                            <a:gd name="adj1" fmla="val -15958"/>
                            <a:gd name="adj2" fmla="val -7302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83344" w:rsidRDefault="0055096D" w:rsidP="00511553">
                            <w:pPr>
                              <w:ind w:left="6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4. 유효한 테마</w:t>
                            </w:r>
                            <w:r w:rsidRPr="0038334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  <w:r w:rsidRPr="0038334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테마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(디자인)</w:t>
                            </w:r>
                            <w:r w:rsidRPr="0038334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변경 시 선택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42" type="#_x0000_t61" style="position:absolute;left:0;text-align:left;margin-left:160.3pt;margin-top:213.7pt;width:240.45pt;height:22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" adj="7353,-4974" fillcolor="#ffc" strokecolor="#bfbfbf">
                <v:textbox>
                  <w:txbxContent>
                    <w:p w:rsidR="0055096D" w:rsidRPr="00383344" w:rsidRDefault="0055096D" w:rsidP="00511553">
                      <w:pPr>
                        <w:ind w:left="6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4. 유효한 테마</w:t>
                      </w:r>
                      <w:r w:rsidRPr="0038334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: </w:t>
                      </w:r>
                      <w:r w:rsidRPr="00383344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테마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(디자인)</w:t>
                      </w:r>
                      <w:r w:rsidRPr="00383344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변경 시 선택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1789430</wp:posOffset>
                </wp:positionV>
                <wp:extent cx="1205865" cy="243840"/>
                <wp:effectExtent l="201295" t="13970" r="12065" b="8890"/>
                <wp:wrapNone/>
                <wp:docPr id="564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243840"/>
                        </a:xfrm>
                        <a:prstGeom prst="wedgeRectCallout">
                          <a:avLst>
                            <a:gd name="adj1" fmla="val -63481"/>
                            <a:gd name="adj2" fmla="val -27343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01446A" w:rsidRDefault="0055096D" w:rsidP="00C4709D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3. 현재 지정된 테마 디자인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43" type="#_x0000_t61" style="position:absolute;left:0;text-align:left;margin-left:222.1pt;margin-top:140.9pt;width:94.95pt;height:19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" adj="-2912,4894" fillcolor="#ffc" strokecolor="#bfbfbf">
                <v:textbox>
                  <w:txbxContent>
                    <w:p w:rsidR="0055096D" w:rsidRPr="0001446A" w:rsidRDefault="0055096D" w:rsidP="00C4709D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3. 현재 지정된 테마 디자인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850900</wp:posOffset>
                </wp:positionV>
                <wp:extent cx="1499235" cy="593090"/>
                <wp:effectExtent l="7620" t="132715" r="7620" b="7620"/>
                <wp:wrapNone/>
                <wp:docPr id="563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593090"/>
                        </a:xfrm>
                        <a:prstGeom prst="wedgeRectCallout">
                          <a:avLst>
                            <a:gd name="adj1" fmla="val -15352"/>
                            <a:gd name="adj2" fmla="val -69806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83344" w:rsidRDefault="0055096D" w:rsidP="008E1E76">
                            <w:pPr>
                              <w:ind w:leftChars="0" w:left="0"/>
                              <w:rPr>
                                <w:b/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 xml:space="preserve">2. </w:t>
                            </w:r>
                            <w:proofErr w:type="spellStart"/>
                            <w:r w:rsidRPr="00383344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>퍼블릭페이지</w:t>
                            </w:r>
                            <w:proofErr w:type="spellEnd"/>
                            <w:r w:rsidRPr="00383344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 xml:space="preserve">&gt; </w:t>
                            </w:r>
                            <w:proofErr w:type="spellStart"/>
                            <w:proofErr w:type="gramStart"/>
                            <w:r w:rsidRPr="00383344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>페이지추가</w:t>
                            </w:r>
                            <w:proofErr w:type="spellEnd"/>
                            <w:r w:rsidRPr="00383344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383344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</w:p>
                          <w:p w:rsidR="0055096D" w:rsidRPr="0001446A" w:rsidRDefault="0055096D" w:rsidP="008E1E76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메인 메뉴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추가시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페이지추가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] 버튼 클릭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44" type="#_x0000_t61" style="position:absolute;left:0;text-align:left;margin-left:204.6pt;margin-top:67pt;width:118.05pt;height:46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" adj="7484,-4278" fillcolor="#ffc" strokecolor="#bfbfbf">
                <v:textbox>
                  <w:txbxContent>
                    <w:p w:rsidR="0055096D" w:rsidRPr="00383344" w:rsidRDefault="0055096D" w:rsidP="008E1E76">
                      <w:pPr>
                        <w:ind w:leftChars="0" w:left="0"/>
                        <w:rPr>
                          <w:b/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  <w:lang w:eastAsia="ko-KR"/>
                        </w:rPr>
                        <w:t xml:space="preserve">2. </w:t>
                      </w:r>
                      <w:r w:rsidRPr="00383344">
                        <w:rPr>
                          <w:rFonts w:hint="eastAsia"/>
                          <w:b/>
                          <w:sz w:val="14"/>
                          <w:szCs w:val="14"/>
                          <w:lang w:eastAsia="ko-KR"/>
                        </w:rPr>
                        <w:t xml:space="preserve">퍼블릭페이지&gt; 페이지추가 : </w:t>
                      </w:r>
                    </w:p>
                    <w:p w:rsidR="0055096D" w:rsidRPr="0001446A" w:rsidRDefault="0055096D" w:rsidP="008E1E76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메인 메뉴 추가시 [페이지추가] 버튼 클릭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1361440</wp:posOffset>
                </wp:positionV>
                <wp:extent cx="1535430" cy="427990"/>
                <wp:effectExtent l="6985" t="109855" r="10160" b="5080"/>
                <wp:wrapNone/>
                <wp:docPr id="562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427990"/>
                        </a:xfrm>
                        <a:prstGeom prst="wedgeRectCallout">
                          <a:avLst>
                            <a:gd name="adj1" fmla="val -25269"/>
                            <a:gd name="adj2" fmla="val -7151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83344" w:rsidRDefault="0055096D" w:rsidP="00C4709D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5. </w:t>
                            </w:r>
                            <w:proofErr w:type="gramStart"/>
                            <w:r w:rsidRPr="0038334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로고 :</w:t>
                            </w:r>
                            <w:proofErr w:type="gramEnd"/>
                            <w:r w:rsidRPr="0038334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홈페이지 개별 로고 등록 관리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45" type="#_x0000_t61" style="position:absolute;left:0;text-align:left;margin-left:342.55pt;margin-top:107.2pt;width:120.9pt;height:33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" adj="5342,-4647" fillcolor="#ffc" strokecolor="#bfbfbf">
                <v:textbox>
                  <w:txbxContent>
                    <w:p w:rsidR="0055096D" w:rsidRPr="00383344" w:rsidRDefault="0055096D" w:rsidP="00C4709D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5. </w:t>
                      </w:r>
                      <w:r w:rsidRPr="0038334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로고 :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홈페이지 개별 로고 등록 관리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734695</wp:posOffset>
                </wp:positionV>
                <wp:extent cx="1205865" cy="243840"/>
                <wp:effectExtent l="7620" t="130810" r="5715" b="6350"/>
                <wp:wrapNone/>
                <wp:docPr id="56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243840"/>
                        </a:xfrm>
                        <a:prstGeom prst="wedgeRectCallout">
                          <a:avLst>
                            <a:gd name="adj1" fmla="val -15981"/>
                            <a:gd name="adj2" fmla="val -9557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01446A" w:rsidRDefault="0055096D" w:rsidP="00C4709D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퍼블릭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 페이지 클릭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46" type="#_x0000_t61" style="position:absolute;left:0;text-align:left;margin-left:44.1pt;margin-top:57.85pt;width:94.95pt;height:19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" adj="7348,-9844" fillcolor="#ffc" strokecolor="#bfbfbf">
                <v:textbox>
                  <w:txbxContent>
                    <w:p w:rsidR="0055096D" w:rsidRPr="0001446A" w:rsidRDefault="0055096D" w:rsidP="00C4709D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1. 퍼블릭 페이지 클릭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sz w:val="16"/>
          <w:lang w:eastAsia="ko-KR"/>
        </w:rPr>
        <w:drawing>
          <wp:inline distT="0" distB="0" distL="0" distR="0">
            <wp:extent cx="5153451" cy="2640842"/>
            <wp:effectExtent l="19050" t="0" r="9099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23" cy="264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45" w:rsidRPr="008D0B50" w:rsidRDefault="00663045" w:rsidP="00663045">
      <w:pPr>
        <w:ind w:leftChars="200" w:left="400" w:firstLineChars="177" w:firstLine="283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 xml:space="preserve">[그림4. </w:t>
      </w:r>
      <w:proofErr w:type="spellStart"/>
      <w:r w:rsidRPr="00E119C4">
        <w:rPr>
          <w:rFonts w:hint="eastAsia"/>
          <w:i/>
          <w:sz w:val="16"/>
          <w:lang w:eastAsia="ko-KR"/>
        </w:rPr>
        <w:t>페이지</w:t>
      </w:r>
      <w:r>
        <w:rPr>
          <w:rFonts w:hint="eastAsia"/>
          <w:i/>
          <w:sz w:val="16"/>
          <w:lang w:eastAsia="ko-KR"/>
        </w:rPr>
        <w:t>관리</w:t>
      </w:r>
      <w:proofErr w:type="spellEnd"/>
      <w:r w:rsidRPr="00E119C4">
        <w:rPr>
          <w:rFonts w:hint="eastAsia"/>
          <w:i/>
          <w:sz w:val="16"/>
          <w:lang w:eastAsia="ko-KR"/>
        </w:rPr>
        <w:t xml:space="preserve"> 화면]</w:t>
      </w:r>
    </w:p>
    <w:p w:rsidR="00533900" w:rsidRDefault="00533900" w:rsidP="00B44DCB">
      <w:pPr>
        <w:pStyle w:val="3"/>
        <w:ind w:right="200"/>
      </w:pPr>
      <w:bookmarkStart w:id="21" w:name="_Toc414885559"/>
      <w:r>
        <w:rPr>
          <w:rFonts w:hint="eastAsia"/>
        </w:rPr>
        <w:lastRenderedPageBreak/>
        <w:t>메인</w:t>
      </w:r>
      <w:r w:rsidR="00D71E8E">
        <w:rPr>
          <w:rFonts w:hint="eastAsia"/>
          <w:lang w:eastAsia="ko-KR"/>
        </w:rPr>
        <w:t xml:space="preserve"> </w:t>
      </w:r>
      <w:r>
        <w:rPr>
          <w:rFonts w:hint="eastAsia"/>
        </w:rPr>
        <w:t>메뉴 추가</w:t>
      </w:r>
      <w:bookmarkEnd w:id="21"/>
    </w:p>
    <w:p w:rsidR="00533900" w:rsidRDefault="00533900" w:rsidP="00511553">
      <w:pPr>
        <w:ind w:left="600"/>
        <w:rPr>
          <w:lang w:eastAsia="ko-KR"/>
        </w:rPr>
      </w:pPr>
      <w:proofErr w:type="spellStart"/>
      <w:r>
        <w:rPr>
          <w:rFonts w:hint="eastAsia"/>
          <w:lang w:eastAsia="ko-KR"/>
        </w:rPr>
        <w:t>퍼블릭</w:t>
      </w:r>
      <w:proofErr w:type="spellEnd"/>
      <w:r w:rsidR="00D71E8E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페이지를 선택하고 페이지 추가를 합니다. </w:t>
      </w:r>
    </w:p>
    <w:p w:rsidR="00533900" w:rsidRPr="00C32976" w:rsidRDefault="00533900" w:rsidP="00511553">
      <w:pPr>
        <w:ind w:left="600"/>
        <w:rPr>
          <w:rStyle w:val="aff2"/>
        </w:rPr>
      </w:pPr>
      <w:r w:rsidRPr="00C32976">
        <w:rPr>
          <w:rStyle w:val="aff2"/>
          <w:rFonts w:hint="eastAsia"/>
        </w:rPr>
        <w:t>메인 페이지</w:t>
      </w:r>
      <w:r w:rsidR="004D6B3F">
        <w:rPr>
          <w:rStyle w:val="aff2"/>
          <w:rFonts w:hint="cs"/>
        </w:rPr>
        <w:t>(</w:t>
      </w:r>
      <w:r w:rsidR="004D6B3F">
        <w:rPr>
          <w:rStyle w:val="aff2"/>
          <w:rFonts w:hint="eastAsia"/>
          <w:lang w:eastAsia="ko-KR"/>
        </w:rPr>
        <w:t>초기화면)</w:t>
      </w:r>
      <w:r w:rsidRPr="00C32976">
        <w:rPr>
          <w:rStyle w:val="aff2"/>
          <w:rFonts w:hint="eastAsia"/>
        </w:rPr>
        <w:t xml:space="preserve">는 </w:t>
      </w:r>
      <w:r w:rsidR="004D6B3F">
        <w:rPr>
          <w:rStyle w:val="aff2"/>
          <w:rFonts w:hint="eastAsia"/>
          <w:lang w:eastAsia="ko-KR"/>
        </w:rPr>
        <w:t xml:space="preserve">이름을 </w:t>
      </w:r>
      <w:r w:rsidRPr="00C32976">
        <w:rPr>
          <w:rStyle w:val="aff2"/>
          <w:rFonts w:hint="eastAsia"/>
        </w:rPr>
        <w:t xml:space="preserve">반드시 </w:t>
      </w:r>
      <w:r w:rsidR="004D6B3F">
        <w:rPr>
          <w:rStyle w:val="aff2"/>
        </w:rPr>
        <w:t>home</w:t>
      </w:r>
      <w:r w:rsidRPr="00C32976">
        <w:rPr>
          <w:rStyle w:val="aff2"/>
          <w:rFonts w:hint="eastAsia"/>
        </w:rPr>
        <w:t xml:space="preserve">으로 지정하고, 변경하지 </w:t>
      </w:r>
      <w:r w:rsidR="00C11E08" w:rsidRPr="00C32976">
        <w:rPr>
          <w:rStyle w:val="aff2"/>
          <w:rFonts w:hint="eastAsia"/>
        </w:rPr>
        <w:t>않습니다</w:t>
      </w:r>
      <w:r w:rsidRPr="00C32976">
        <w:rPr>
          <w:rStyle w:val="aff2"/>
          <w:rFonts w:hint="eastAsia"/>
        </w:rPr>
        <w:t xml:space="preserve">. </w:t>
      </w:r>
      <w:r w:rsidR="000F3697">
        <w:rPr>
          <w:rStyle w:val="aff2"/>
          <w:rFonts w:hint="eastAsia"/>
        </w:rPr>
        <w:t>(</w:t>
      </w:r>
      <w:r w:rsidR="000F3697">
        <w:rPr>
          <w:rStyle w:val="aff2"/>
          <w:rFonts w:hint="eastAsia"/>
          <w:lang w:eastAsia="ko-KR"/>
        </w:rPr>
        <w:t>*</w:t>
      </w:r>
      <w:r w:rsidR="004D6B3F">
        <w:rPr>
          <w:rStyle w:val="aff2"/>
          <w:rFonts w:hint="eastAsia"/>
          <w:lang w:eastAsia="ko-KR"/>
        </w:rPr>
        <w:t>유</w:t>
      </w:r>
      <w:r w:rsidR="00E1162F" w:rsidRPr="00C32976">
        <w:rPr>
          <w:rStyle w:val="aff2"/>
          <w:rFonts w:hint="eastAsia"/>
        </w:rPr>
        <w:t>의)</w:t>
      </w:r>
    </w:p>
    <w:p w:rsidR="00383344" w:rsidRDefault="00383344" w:rsidP="00B44DCB">
      <w:pPr>
        <w:pStyle w:val="3"/>
        <w:ind w:right="200"/>
      </w:pPr>
      <w:bookmarkStart w:id="22" w:name="_Toc414885560"/>
      <w:r>
        <w:rPr>
          <w:rFonts w:hint="eastAsia"/>
        </w:rPr>
        <w:t>하위</w:t>
      </w:r>
      <w:r w:rsidR="00D71E8E">
        <w:rPr>
          <w:rFonts w:hint="eastAsia"/>
          <w:lang w:eastAsia="ko-KR"/>
        </w:rPr>
        <w:t xml:space="preserve"> </w:t>
      </w:r>
      <w:r>
        <w:rPr>
          <w:rFonts w:hint="eastAsia"/>
        </w:rPr>
        <w:t>페이지 추가</w:t>
      </w:r>
      <w:bookmarkEnd w:id="22"/>
    </w:p>
    <w:p w:rsidR="00533900" w:rsidRPr="00533900" w:rsidRDefault="00533900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>상위 페이지를 선택</w:t>
      </w:r>
      <w:r w:rsidR="005D30F4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후 </w:t>
      </w:r>
      <w:r w:rsidR="005D30F4">
        <w:rPr>
          <w:lang w:eastAsia="ko-KR"/>
        </w:rPr>
        <w:t>[</w:t>
      </w:r>
      <w:r w:rsidR="005D30F4" w:rsidRPr="005D30F4">
        <w:rPr>
          <w:b/>
          <w:lang w:eastAsia="ko-KR"/>
        </w:rPr>
        <w:t>+</w:t>
      </w:r>
      <w:r w:rsidRPr="005D30F4">
        <w:rPr>
          <w:rFonts w:hint="eastAsia"/>
          <w:b/>
          <w:lang w:eastAsia="ko-KR"/>
        </w:rPr>
        <w:t>하위</w:t>
      </w:r>
      <w:r w:rsidR="000C0A2F" w:rsidRPr="005D30F4">
        <w:rPr>
          <w:rFonts w:hint="eastAsia"/>
          <w:b/>
          <w:lang w:eastAsia="ko-KR"/>
        </w:rPr>
        <w:t xml:space="preserve"> </w:t>
      </w:r>
      <w:r w:rsidRPr="005D30F4">
        <w:rPr>
          <w:rFonts w:hint="eastAsia"/>
          <w:b/>
          <w:lang w:eastAsia="ko-KR"/>
        </w:rPr>
        <w:t>페이지 추가</w:t>
      </w:r>
      <w:r w:rsidR="005D30F4">
        <w:rPr>
          <w:lang w:eastAsia="ko-KR"/>
        </w:rPr>
        <w:t>]</w:t>
      </w:r>
      <w:r w:rsidR="000C0A2F">
        <w:rPr>
          <w:rFonts w:hint="eastAsia"/>
          <w:lang w:eastAsia="ko-KR"/>
        </w:rPr>
        <w:t xml:space="preserve"> 버튼을 클릭하여 하위 페이지를 추가합니다.</w:t>
      </w:r>
    </w:p>
    <w:p w:rsidR="0038334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937260</wp:posOffset>
                </wp:positionV>
                <wp:extent cx="2173605" cy="2099945"/>
                <wp:effectExtent l="7620" t="9525" r="9525" b="5080"/>
                <wp:wrapNone/>
                <wp:docPr id="560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605" cy="2099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752C" id="Rectangle 541" o:spid="_x0000_s1026" style="position:absolute;left:0;text-align:left;margin-left:141.6pt;margin-top:73.8pt;width:171.15pt;height:165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" filled="f" strokecolor="#bfbfbf">
                <v:stroke dashstyle="dash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297815</wp:posOffset>
                </wp:positionV>
                <wp:extent cx="1440815" cy="251460"/>
                <wp:effectExtent l="18415" t="17780" r="17145" b="16510"/>
                <wp:wrapNone/>
                <wp:docPr id="559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94590" id="Rectangle 866" o:spid="_x0000_s1026" style="position:absolute;left:0;text-align:left;margin-left:141.7pt;margin-top:23.45pt;width:113.45pt;height:1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2259330</wp:posOffset>
                </wp:positionV>
                <wp:extent cx="1506220" cy="1165225"/>
                <wp:effectExtent l="10160" t="102870" r="7620" b="8255"/>
                <wp:wrapNone/>
                <wp:docPr id="558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220" cy="1165225"/>
                        </a:xfrm>
                        <a:prstGeom prst="wedgeRectCallout">
                          <a:avLst>
                            <a:gd name="adj1" fmla="val -21921"/>
                            <a:gd name="adj2" fmla="val -5719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AD3940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 w:rsidRPr="008D0B50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4. 페이지 고급 </w:t>
                            </w:r>
                            <w:proofErr w:type="gramStart"/>
                            <w:r w:rsidRPr="008D0B50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관리 :</w:t>
                            </w:r>
                            <w:proofErr w:type="gramEnd"/>
                            <w:r w:rsidRPr="008D0B50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493C13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페이지 이름과 다른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별도의  HTML타이틀 입력, 페이지 링크 시 타겟 설정 등 고급 설정 기능을 제공합니다.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47" type="#_x0000_t61" style="position:absolute;left:0;text-align:left;margin-left:335.3pt;margin-top:177.9pt;width:118.6pt;height:91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" adj="6065,-1554" fillcolor="#ffc" strokecolor="#bfbfbf">
                <v:textbox>
                  <w:txbxContent>
                    <w:p w:rsidR="0055096D" w:rsidRPr="00533900" w:rsidRDefault="0055096D" w:rsidP="00AD3940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 w:rsidRPr="008D0B50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4. 페이지 고급 관리 : </w:t>
                      </w:r>
                      <w:r w:rsidRPr="00493C13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페이지 이름과 다른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별도의  HTML타이틀 입력, 페이지 링크 시 타겟 설정 등 고급 설정 기능을 제공합니다.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650875</wp:posOffset>
                </wp:positionV>
                <wp:extent cx="2172335" cy="264160"/>
                <wp:effectExtent l="8890" t="151765" r="9525" b="12700"/>
                <wp:wrapNone/>
                <wp:docPr id="557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264160"/>
                        </a:xfrm>
                        <a:prstGeom prst="wedgeRectCallout">
                          <a:avLst>
                            <a:gd name="adj1" fmla="val -24977"/>
                            <a:gd name="adj2" fmla="val -102162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511553">
                            <w:pPr>
                              <w:ind w:left="6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2. 관리 버튼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48" type="#_x0000_t61" style="position:absolute;left:0;text-align:left;margin-left:141.7pt;margin-top:51.25pt;width:171.05pt;height:20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" adj="5405,-11267" fillcolor="#ffc" strokecolor="#bfbfbf">
                <v:textbox>
                  <w:txbxContent>
                    <w:p w:rsidR="0055096D" w:rsidRPr="00533900" w:rsidRDefault="0055096D" w:rsidP="00511553">
                      <w:pPr>
                        <w:ind w:left="6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2. 관리 버튼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937260</wp:posOffset>
                </wp:positionV>
                <wp:extent cx="1330325" cy="243840"/>
                <wp:effectExtent l="10160" t="104775" r="12065" b="13335"/>
                <wp:wrapNone/>
                <wp:docPr id="556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243840"/>
                        </a:xfrm>
                        <a:prstGeom prst="wedgeRectCallout">
                          <a:avLst>
                            <a:gd name="adj1" fmla="val -17255"/>
                            <a:gd name="adj2" fmla="val -8775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E95AE0">
                            <w:pPr>
                              <w:ind w:leftChars="0"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1. 페이지 트리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49" type="#_x0000_t61" style="position:absolute;left:0;text-align:left;margin-left:15.8pt;margin-top:73.8pt;width:104.75pt;height:19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" adj="7073,-8156" fillcolor="#ffc" strokecolor="#bfbfbf">
                <v:textbox>
                  <w:txbxContent>
                    <w:p w:rsidR="0055096D" w:rsidRPr="00533900" w:rsidRDefault="0055096D" w:rsidP="00E95AE0">
                      <w:pPr>
                        <w:ind w:leftChars="0" w:lef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1. 페이지 트리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349240" cy="3081655"/>
            <wp:effectExtent l="19050" t="0" r="381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66040</wp:posOffset>
                </wp:positionV>
                <wp:extent cx="1713865" cy="276860"/>
                <wp:effectExtent l="13970" t="133985" r="5715" b="8255"/>
                <wp:wrapNone/>
                <wp:docPr id="555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276860"/>
                        </a:xfrm>
                        <a:prstGeom prst="wedgeRectCallout">
                          <a:avLst>
                            <a:gd name="adj1" fmla="val -16023"/>
                            <a:gd name="adj2" fmla="val -9312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E95AE0">
                            <w:pPr>
                              <w:ind w:leftChars="0"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3. 페이지 정보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50" type="#_x0000_t61" style="position:absolute;left:0;text-align:left;margin-left:148.85pt;margin-top:5.2pt;width:134.95pt;height:21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" adj="7339,-9314" fillcolor="#ffc" strokecolor="#bfbfbf">
                <v:textbox>
                  <w:txbxContent>
                    <w:p w:rsidR="0055096D" w:rsidRPr="00533900" w:rsidRDefault="0055096D" w:rsidP="00E95AE0">
                      <w:pPr>
                        <w:ind w:leftChars="0" w:lef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3. 페이지 정보</w:t>
                      </w:r>
                    </w:p>
                  </w:txbxContent>
                </v:textbox>
              </v:shape>
            </w:pict>
          </mc:Fallback>
        </mc:AlternateContent>
      </w:r>
    </w:p>
    <w:p w:rsidR="00324C31" w:rsidRPr="00E119C4" w:rsidRDefault="00324C31" w:rsidP="00511553">
      <w:pPr>
        <w:ind w:left="600" w:firstLineChars="177" w:firstLine="283"/>
        <w:rPr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>[그림</w:t>
      </w:r>
      <w:r>
        <w:rPr>
          <w:rFonts w:hint="eastAsia"/>
          <w:i/>
          <w:sz w:val="16"/>
          <w:lang w:eastAsia="ko-KR"/>
        </w:rPr>
        <w:t>5</w:t>
      </w:r>
      <w:r w:rsidRPr="00E119C4">
        <w:rPr>
          <w:rFonts w:hint="eastAsia"/>
          <w:i/>
          <w:sz w:val="16"/>
          <w:lang w:eastAsia="ko-KR"/>
        </w:rPr>
        <w:t>.</w:t>
      </w:r>
      <w:r>
        <w:rPr>
          <w:rFonts w:hint="eastAsia"/>
          <w:i/>
          <w:sz w:val="16"/>
          <w:lang w:eastAsia="ko-KR"/>
        </w:rPr>
        <w:t xml:space="preserve"> 페이지 관리 </w:t>
      </w:r>
      <w:r w:rsidRPr="00E119C4">
        <w:rPr>
          <w:rFonts w:hint="eastAsia"/>
          <w:i/>
          <w:sz w:val="16"/>
          <w:lang w:eastAsia="ko-KR"/>
        </w:rPr>
        <w:t>화면]</w:t>
      </w:r>
    </w:p>
    <w:p w:rsidR="00383344" w:rsidRPr="00324C31" w:rsidRDefault="00383344" w:rsidP="00511553">
      <w:pPr>
        <w:ind w:left="600"/>
        <w:rPr>
          <w:lang w:eastAsia="ko-KR"/>
        </w:rPr>
      </w:pPr>
    </w:p>
    <w:p w:rsidR="00533900" w:rsidRPr="00E119C4" w:rsidRDefault="00B85887" w:rsidP="00807705">
      <w:pPr>
        <w:pStyle w:val="a"/>
      </w:pPr>
      <w:r>
        <w:rPr>
          <w:rFonts w:hint="eastAsia"/>
          <w:b/>
        </w:rPr>
        <w:t>페이지 트리</w:t>
      </w:r>
      <w:r>
        <w:rPr>
          <w:rFonts w:hint="eastAsia"/>
        </w:rPr>
        <w:t xml:space="preserve"> : 사이트 전체 페이지의 구조를 트리 구조로 제공합니다.</w:t>
      </w:r>
    </w:p>
    <w:p w:rsidR="001E47CA" w:rsidRPr="001E47CA" w:rsidRDefault="001E47CA" w:rsidP="00807705">
      <w:pPr>
        <w:pStyle w:val="a"/>
        <w:rPr>
          <w:sz w:val="18"/>
          <w:szCs w:val="18"/>
        </w:rPr>
      </w:pPr>
      <w:r w:rsidRPr="001E47CA">
        <w:rPr>
          <w:rFonts w:hint="eastAsia"/>
          <w:b/>
        </w:rPr>
        <w:t>관</w:t>
      </w:r>
      <w:r w:rsidR="00B85887">
        <w:rPr>
          <w:rFonts w:hint="eastAsia"/>
          <w:b/>
        </w:rPr>
        <w:t>리 버튼</w:t>
      </w:r>
      <w:r>
        <w:rPr>
          <w:rFonts w:hint="eastAsia"/>
        </w:rPr>
        <w:t xml:space="preserve"> : </w:t>
      </w:r>
      <w:r w:rsidR="00533900" w:rsidRPr="00E119C4">
        <w:rPr>
          <w:rFonts w:hint="eastAsia"/>
        </w:rPr>
        <w:t xml:space="preserve">하위 페이지 </w:t>
      </w:r>
      <w:r>
        <w:rPr>
          <w:rFonts w:hint="eastAsia"/>
        </w:rPr>
        <w:t>추가, 권한설정, 삭제</w:t>
      </w:r>
      <w:r w:rsidR="00B85887">
        <w:rPr>
          <w:rFonts w:hint="eastAsia"/>
        </w:rPr>
        <w:t xml:space="preserve"> 등의</w:t>
      </w:r>
      <w:r>
        <w:rPr>
          <w:rFonts w:hint="eastAsia"/>
        </w:rPr>
        <w:t xml:space="preserve"> 기능</w:t>
      </w:r>
      <w:r w:rsidR="00B85887">
        <w:rPr>
          <w:rFonts w:hint="eastAsia"/>
        </w:rPr>
        <w:t>을</w:t>
      </w:r>
      <w:r>
        <w:rPr>
          <w:rFonts w:hint="eastAsia"/>
        </w:rPr>
        <w:t xml:space="preserve"> </w:t>
      </w:r>
      <w:r w:rsidR="00B85887">
        <w:rPr>
          <w:rFonts w:hint="eastAsia"/>
        </w:rPr>
        <w:t>제공하는 메뉴 영역</w:t>
      </w:r>
    </w:p>
    <w:p w:rsidR="00A40CBC" w:rsidRPr="00F45B90" w:rsidRDefault="001E47CA" w:rsidP="00807705">
      <w:pPr>
        <w:pStyle w:val="a"/>
        <w:rPr>
          <w:sz w:val="18"/>
          <w:szCs w:val="18"/>
        </w:rPr>
      </w:pPr>
      <w:r>
        <w:rPr>
          <w:rFonts w:hint="eastAsia"/>
          <w:b/>
        </w:rPr>
        <w:t xml:space="preserve">페이지 정보 : </w:t>
      </w:r>
      <w:r>
        <w:rPr>
          <w:rFonts w:hint="eastAsia"/>
        </w:rPr>
        <w:t>페이지</w:t>
      </w:r>
      <w:r w:rsidR="00B85887">
        <w:rPr>
          <w:rFonts w:hint="eastAsia"/>
        </w:rPr>
        <w:t xml:space="preserve"> 이름(메뉴명)을</w:t>
      </w:r>
      <w:r>
        <w:rPr>
          <w:rFonts w:hint="eastAsia"/>
        </w:rPr>
        <w:t xml:space="preserve"> 입력합니다</w:t>
      </w:r>
      <w:r w:rsidR="00B85887">
        <w:rPr>
          <w:rFonts w:hint="eastAsia"/>
        </w:rPr>
        <w:t>.</w:t>
      </w:r>
      <w:r w:rsidR="00D72325" w:rsidRPr="00E119C4">
        <w:br/>
      </w:r>
      <w:r w:rsidR="00D72325" w:rsidRPr="00F45B90">
        <w:rPr>
          <w:rFonts w:hint="eastAsia"/>
          <w:b/>
          <w:sz w:val="18"/>
          <w:szCs w:val="18"/>
        </w:rPr>
        <w:t>- 네비게이션 메뉴 숨기기</w:t>
      </w:r>
      <w:r w:rsidR="005C2002" w:rsidRPr="00F45B90">
        <w:rPr>
          <w:rFonts w:hint="eastAsia"/>
          <w:b/>
          <w:sz w:val="18"/>
          <w:szCs w:val="18"/>
        </w:rPr>
        <w:t xml:space="preserve"> :</w:t>
      </w:r>
      <w:r w:rsidR="005C2002" w:rsidRPr="00F45B90">
        <w:rPr>
          <w:rFonts w:hint="eastAsia"/>
          <w:sz w:val="18"/>
          <w:szCs w:val="18"/>
        </w:rPr>
        <w:t xml:space="preserve"> </w:t>
      </w:r>
      <w:r w:rsidR="008F2054">
        <w:rPr>
          <w:rFonts w:hint="eastAsia"/>
          <w:sz w:val="18"/>
          <w:szCs w:val="18"/>
        </w:rPr>
        <w:t xml:space="preserve">해당 </w:t>
      </w:r>
      <w:r w:rsidR="00B85887">
        <w:rPr>
          <w:rFonts w:hint="eastAsia"/>
          <w:sz w:val="18"/>
          <w:szCs w:val="18"/>
        </w:rPr>
        <w:t xml:space="preserve">페이지를 </w:t>
      </w:r>
      <w:r w:rsidR="00E95AE0">
        <w:rPr>
          <w:rFonts w:hint="eastAsia"/>
          <w:sz w:val="18"/>
          <w:szCs w:val="18"/>
        </w:rPr>
        <w:t>숨기</w:t>
      </w:r>
      <w:r w:rsidR="00B85887">
        <w:rPr>
          <w:rFonts w:hint="eastAsia"/>
          <w:sz w:val="18"/>
          <w:szCs w:val="18"/>
        </w:rPr>
        <w:t xml:space="preserve">고 </w:t>
      </w:r>
      <w:r w:rsidR="005C2002" w:rsidRPr="00F45B90">
        <w:rPr>
          <w:rFonts w:hint="eastAsia"/>
          <w:sz w:val="18"/>
          <w:szCs w:val="18"/>
        </w:rPr>
        <w:t xml:space="preserve">싶을 때 </w:t>
      </w:r>
      <w:r w:rsidR="008F2054">
        <w:rPr>
          <w:rFonts w:hint="eastAsia"/>
          <w:sz w:val="18"/>
          <w:szCs w:val="18"/>
        </w:rPr>
        <w:t>체크</w:t>
      </w:r>
      <w:r w:rsidR="00D72325" w:rsidRPr="00F45B90">
        <w:rPr>
          <w:sz w:val="18"/>
          <w:szCs w:val="18"/>
        </w:rPr>
        <w:br/>
      </w:r>
      <w:r w:rsidR="00D72325" w:rsidRPr="00F45B90">
        <w:rPr>
          <w:rFonts w:hint="eastAsia"/>
          <w:b/>
          <w:sz w:val="18"/>
          <w:szCs w:val="18"/>
        </w:rPr>
        <w:t xml:space="preserve">- </w:t>
      </w:r>
      <w:r w:rsidR="00172340">
        <w:rPr>
          <w:rFonts w:hint="eastAsia"/>
          <w:b/>
          <w:sz w:val="18"/>
          <w:szCs w:val="18"/>
        </w:rPr>
        <w:t xml:space="preserve">레이아웃 </w:t>
      </w:r>
      <w:r w:rsidR="00D72325" w:rsidRPr="00F45B90">
        <w:rPr>
          <w:rFonts w:hint="eastAsia"/>
          <w:b/>
          <w:sz w:val="18"/>
          <w:szCs w:val="18"/>
        </w:rPr>
        <w:t>유형</w:t>
      </w:r>
      <w:r w:rsidR="00776453" w:rsidRPr="00F45B90">
        <w:rPr>
          <w:rFonts w:hint="eastAsia"/>
          <w:b/>
          <w:sz w:val="18"/>
          <w:szCs w:val="18"/>
        </w:rPr>
        <w:t>(layout) :</w:t>
      </w:r>
      <w:r w:rsidR="00776453" w:rsidRPr="00F45B90">
        <w:rPr>
          <w:rFonts w:hint="eastAsia"/>
          <w:sz w:val="18"/>
          <w:szCs w:val="18"/>
        </w:rPr>
        <w:t xml:space="preserve"> </w:t>
      </w:r>
      <w:r w:rsidRPr="00F45B90">
        <w:rPr>
          <w:sz w:val="18"/>
          <w:szCs w:val="18"/>
        </w:rPr>
        <w:t>페이지</w:t>
      </w:r>
      <w:r w:rsidR="00172340">
        <w:rPr>
          <w:rFonts w:hint="eastAsia"/>
          <w:sz w:val="18"/>
          <w:szCs w:val="18"/>
        </w:rPr>
        <w:t>의</w:t>
      </w:r>
      <w:r w:rsidRPr="00F45B90">
        <w:rPr>
          <w:rFonts w:hint="eastAsia"/>
          <w:sz w:val="18"/>
          <w:szCs w:val="18"/>
        </w:rPr>
        <w:t xml:space="preserve"> 유형을 선택</w:t>
      </w:r>
      <w:r w:rsidR="00172340">
        <w:rPr>
          <w:rFonts w:hint="eastAsia"/>
          <w:sz w:val="18"/>
          <w:szCs w:val="18"/>
        </w:rPr>
        <w:t>합니다</w:t>
      </w:r>
    </w:p>
    <w:p w:rsidR="00172340" w:rsidRPr="00F45B90" w:rsidRDefault="00172340" w:rsidP="00172340">
      <w:pPr>
        <w:pStyle w:val="aa"/>
        <w:numPr>
          <w:ilvl w:val="0"/>
          <w:numId w:val="25"/>
        </w:numPr>
        <w:tabs>
          <w:tab w:val="left" w:pos="709"/>
        </w:tabs>
        <w:ind w:leftChars="0" w:left="1190"/>
        <w:rPr>
          <w:sz w:val="18"/>
          <w:szCs w:val="18"/>
          <w:lang w:eastAsia="ko-KR"/>
        </w:rPr>
      </w:pPr>
      <w:proofErr w:type="spellStart"/>
      <w:r>
        <w:rPr>
          <w:rFonts w:hint="eastAsia"/>
          <w:b/>
          <w:sz w:val="18"/>
          <w:szCs w:val="18"/>
          <w:lang w:eastAsia="ko-KR"/>
        </w:rPr>
        <w:t>빈페이지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>:</w:t>
      </w:r>
      <w:r w:rsidRPr="00F45B90">
        <w:rPr>
          <w:rFonts w:hint="eastAsia"/>
          <w:sz w:val="18"/>
          <w:szCs w:val="18"/>
          <w:lang w:eastAsia="ko-KR"/>
        </w:rPr>
        <w:t xml:space="preserve"> </w:t>
      </w:r>
      <w:r w:rsidRPr="00172340">
        <w:rPr>
          <w:rFonts w:hint="eastAsia"/>
          <w:sz w:val="18"/>
          <w:szCs w:val="18"/>
          <w:lang w:eastAsia="ko-KR"/>
        </w:rPr>
        <w:t>일반적으로2Columns(30/70)으로 선택(기본값)</w:t>
      </w:r>
    </w:p>
    <w:p w:rsidR="00A40CBC" w:rsidRPr="00F45B90" w:rsidRDefault="00557FF9" w:rsidP="007B2B76">
      <w:pPr>
        <w:pStyle w:val="aa"/>
        <w:numPr>
          <w:ilvl w:val="0"/>
          <w:numId w:val="25"/>
        </w:numPr>
        <w:tabs>
          <w:tab w:val="left" w:pos="709"/>
        </w:tabs>
        <w:ind w:leftChars="0" w:left="1190"/>
        <w:rPr>
          <w:sz w:val="18"/>
          <w:szCs w:val="18"/>
          <w:lang w:eastAsia="ko-KR"/>
        </w:rPr>
      </w:pP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임베드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r w:rsidR="00FB7394">
        <w:rPr>
          <w:rFonts w:hint="eastAsia"/>
          <w:sz w:val="18"/>
          <w:szCs w:val="18"/>
          <w:lang w:eastAsia="ko-KR"/>
        </w:rPr>
        <w:t>Iframe</w:t>
      </w:r>
      <w:r w:rsidR="00C57808" w:rsidRPr="00F45B90">
        <w:rPr>
          <w:rFonts w:hint="eastAsia"/>
          <w:sz w:val="18"/>
          <w:szCs w:val="18"/>
          <w:lang w:eastAsia="ko-KR"/>
        </w:rPr>
        <w:t>으로 콘텐츠</w:t>
      </w:r>
      <w:r w:rsidR="002E7012">
        <w:rPr>
          <w:rFonts w:hint="eastAsia"/>
          <w:sz w:val="18"/>
          <w:szCs w:val="18"/>
          <w:lang w:eastAsia="ko-KR"/>
        </w:rPr>
        <w:t>를</w:t>
      </w:r>
      <w:r w:rsidR="00C57808" w:rsidRPr="00F45B90">
        <w:rPr>
          <w:rFonts w:hint="eastAsia"/>
          <w:sz w:val="18"/>
          <w:szCs w:val="18"/>
          <w:lang w:eastAsia="ko-KR"/>
        </w:rPr>
        <w:t xml:space="preserve"> </w:t>
      </w:r>
      <w:r w:rsidR="00D066CF" w:rsidRPr="00F45B90">
        <w:rPr>
          <w:rFonts w:hint="eastAsia"/>
          <w:sz w:val="18"/>
          <w:szCs w:val="18"/>
          <w:lang w:eastAsia="ko-KR"/>
        </w:rPr>
        <w:t>삽입</w:t>
      </w:r>
      <w:r w:rsidR="00172340">
        <w:rPr>
          <w:rFonts w:hint="eastAsia"/>
          <w:sz w:val="18"/>
          <w:szCs w:val="18"/>
          <w:lang w:eastAsia="ko-KR"/>
        </w:rPr>
        <w:t>할</w:t>
      </w:r>
      <w:r w:rsidR="002E7012">
        <w:rPr>
          <w:rFonts w:hint="eastAsia"/>
          <w:sz w:val="18"/>
          <w:szCs w:val="18"/>
          <w:lang w:eastAsia="ko-KR"/>
        </w:rPr>
        <w:t xml:space="preserve"> </w:t>
      </w:r>
      <w:r w:rsidR="00172340">
        <w:rPr>
          <w:rFonts w:hint="eastAsia"/>
          <w:sz w:val="18"/>
          <w:szCs w:val="18"/>
          <w:lang w:eastAsia="ko-KR"/>
        </w:rPr>
        <w:t>때 사용</w:t>
      </w:r>
    </w:p>
    <w:p w:rsidR="00D066CF" w:rsidRPr="00F45B90" w:rsidRDefault="00557FF9" w:rsidP="007B2B76">
      <w:pPr>
        <w:pStyle w:val="aa"/>
        <w:numPr>
          <w:ilvl w:val="0"/>
          <w:numId w:val="25"/>
        </w:numPr>
        <w:tabs>
          <w:tab w:val="left" w:pos="709"/>
        </w:tabs>
        <w:ind w:leftChars="0" w:left="1190"/>
        <w:rPr>
          <w:sz w:val="18"/>
          <w:szCs w:val="18"/>
          <w:lang w:eastAsia="ko-KR"/>
        </w:rPr>
      </w:pPr>
      <w:r w:rsidRPr="00F45B90">
        <w:rPr>
          <w:rFonts w:hint="eastAsia"/>
          <w:b/>
          <w:sz w:val="18"/>
          <w:szCs w:val="18"/>
          <w:lang w:eastAsia="ko-KR"/>
        </w:rPr>
        <w:t xml:space="preserve">URL로 </w:t>
      </w:r>
      <w:proofErr w:type="gramStart"/>
      <w:r w:rsidRPr="00F45B90">
        <w:rPr>
          <w:rFonts w:hint="eastAsia"/>
          <w:b/>
          <w:sz w:val="18"/>
          <w:szCs w:val="18"/>
          <w:lang w:eastAsia="ko-KR"/>
        </w:rPr>
        <w:t>링크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r w:rsidR="00C57808" w:rsidRPr="00F45B90">
        <w:rPr>
          <w:rFonts w:hint="eastAsia"/>
          <w:sz w:val="18"/>
          <w:szCs w:val="18"/>
          <w:lang w:eastAsia="ko-KR"/>
        </w:rPr>
        <w:t>페이지 클릭</w:t>
      </w:r>
      <w:r w:rsidR="00172340">
        <w:rPr>
          <w:rFonts w:hint="eastAsia"/>
          <w:sz w:val="18"/>
          <w:szCs w:val="18"/>
          <w:lang w:eastAsia="ko-KR"/>
        </w:rPr>
        <w:t xml:space="preserve"> </w:t>
      </w:r>
      <w:r w:rsidR="00C57808" w:rsidRPr="00F45B90">
        <w:rPr>
          <w:rFonts w:hint="eastAsia"/>
          <w:sz w:val="18"/>
          <w:szCs w:val="18"/>
          <w:lang w:eastAsia="ko-KR"/>
        </w:rPr>
        <w:t xml:space="preserve">시, </w:t>
      </w:r>
      <w:r w:rsidR="00172340">
        <w:rPr>
          <w:rFonts w:hint="eastAsia"/>
          <w:sz w:val="18"/>
          <w:szCs w:val="18"/>
          <w:lang w:eastAsia="ko-KR"/>
        </w:rPr>
        <w:t xml:space="preserve">다른 </w:t>
      </w:r>
      <w:r w:rsidR="00C57808" w:rsidRPr="00F45B90">
        <w:rPr>
          <w:rFonts w:hint="eastAsia"/>
          <w:sz w:val="18"/>
          <w:szCs w:val="18"/>
          <w:lang w:eastAsia="ko-KR"/>
        </w:rPr>
        <w:t xml:space="preserve">사이트로 </w:t>
      </w:r>
      <w:r w:rsidR="00172340">
        <w:rPr>
          <w:rFonts w:hint="eastAsia"/>
          <w:sz w:val="18"/>
          <w:szCs w:val="18"/>
          <w:lang w:eastAsia="ko-KR"/>
        </w:rPr>
        <w:t>이동시킬 경우 사용</w:t>
      </w:r>
    </w:p>
    <w:p w:rsidR="00A40CBC" w:rsidRPr="00F45B90" w:rsidRDefault="00557FF9" w:rsidP="007B2B76">
      <w:pPr>
        <w:pStyle w:val="aa"/>
        <w:numPr>
          <w:ilvl w:val="0"/>
          <w:numId w:val="25"/>
        </w:numPr>
        <w:tabs>
          <w:tab w:val="left" w:pos="709"/>
        </w:tabs>
        <w:ind w:leftChars="0" w:left="1190"/>
        <w:rPr>
          <w:sz w:val="18"/>
          <w:szCs w:val="18"/>
          <w:lang w:eastAsia="ko-KR"/>
        </w:rPr>
      </w:pPr>
      <w:r w:rsidRPr="00F45B90">
        <w:rPr>
          <w:rFonts w:hint="eastAsia"/>
          <w:b/>
          <w:sz w:val="18"/>
          <w:szCs w:val="18"/>
          <w:lang w:eastAsia="ko-KR"/>
        </w:rPr>
        <w:t xml:space="preserve">이 사이트의 다른 페이지로 </w:t>
      </w:r>
      <w:proofErr w:type="gramStart"/>
      <w:r w:rsidRPr="00F45B90">
        <w:rPr>
          <w:rFonts w:hint="eastAsia"/>
          <w:b/>
          <w:sz w:val="18"/>
          <w:szCs w:val="18"/>
          <w:lang w:eastAsia="ko-KR"/>
        </w:rPr>
        <w:t>링크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r w:rsidR="00C57808" w:rsidRPr="00F45B90">
        <w:rPr>
          <w:rFonts w:hint="eastAsia"/>
          <w:sz w:val="18"/>
          <w:szCs w:val="18"/>
          <w:lang w:eastAsia="ko-KR"/>
        </w:rPr>
        <w:t xml:space="preserve">사이트 내 다른 페이지로 </w:t>
      </w:r>
      <w:r w:rsidR="00D066CF" w:rsidRPr="00F45B90">
        <w:rPr>
          <w:rFonts w:hint="eastAsia"/>
          <w:sz w:val="18"/>
          <w:szCs w:val="18"/>
          <w:lang w:eastAsia="ko-KR"/>
        </w:rPr>
        <w:t>링크</w:t>
      </w:r>
      <w:r w:rsidR="00172340">
        <w:rPr>
          <w:rFonts w:hint="eastAsia"/>
          <w:sz w:val="18"/>
          <w:szCs w:val="18"/>
          <w:lang w:eastAsia="ko-KR"/>
        </w:rPr>
        <w:t>할 때 사용</w:t>
      </w:r>
    </w:p>
    <w:p w:rsidR="00643DD5" w:rsidRPr="00643DD5" w:rsidRDefault="00557FF9" w:rsidP="00E95AE0">
      <w:pPr>
        <w:pStyle w:val="aa"/>
        <w:numPr>
          <w:ilvl w:val="0"/>
          <w:numId w:val="25"/>
        </w:numPr>
        <w:tabs>
          <w:tab w:val="left" w:pos="709"/>
        </w:tabs>
        <w:spacing w:after="240"/>
        <w:ind w:leftChars="0" w:left="1190"/>
        <w:rPr>
          <w:b/>
          <w:sz w:val="18"/>
          <w:szCs w:val="18"/>
          <w:lang w:eastAsia="ko-KR"/>
        </w:rPr>
      </w:pPr>
      <w:r w:rsidRPr="00F45B90">
        <w:rPr>
          <w:rFonts w:hint="eastAsia"/>
          <w:b/>
          <w:sz w:val="18"/>
          <w:szCs w:val="18"/>
          <w:lang w:eastAsia="ko-KR"/>
        </w:rPr>
        <w:t xml:space="preserve">이 사이트의 페이지 </w:t>
      </w:r>
      <w:proofErr w:type="gramStart"/>
      <w:r w:rsidRPr="00F45B90">
        <w:rPr>
          <w:rFonts w:hint="eastAsia"/>
          <w:b/>
          <w:sz w:val="18"/>
          <w:szCs w:val="18"/>
          <w:lang w:eastAsia="ko-KR"/>
        </w:rPr>
        <w:t>복사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r w:rsidR="00C57808" w:rsidRPr="00F45B90">
        <w:rPr>
          <w:rFonts w:hint="eastAsia"/>
          <w:sz w:val="18"/>
          <w:szCs w:val="18"/>
          <w:lang w:eastAsia="ko-KR"/>
        </w:rPr>
        <w:t>사이트 내 다른 페이지</w:t>
      </w:r>
      <w:r w:rsidR="004D6B3F">
        <w:rPr>
          <w:rFonts w:hint="eastAsia"/>
          <w:sz w:val="18"/>
          <w:szCs w:val="18"/>
          <w:lang w:eastAsia="ko-KR"/>
        </w:rPr>
        <w:t xml:space="preserve">의 내용을 </w:t>
      </w:r>
      <w:r w:rsidR="00172340">
        <w:rPr>
          <w:rFonts w:hint="eastAsia"/>
          <w:sz w:val="18"/>
          <w:szCs w:val="18"/>
          <w:lang w:eastAsia="ko-KR"/>
        </w:rPr>
        <w:t>복사할 때 사용</w:t>
      </w:r>
    </w:p>
    <w:tbl>
      <w:tblPr>
        <w:tblStyle w:val="af4"/>
        <w:tblW w:w="8091" w:type="dxa"/>
        <w:tblInd w:w="1190" w:type="dxa"/>
        <w:tblLook w:val="04A0" w:firstRow="1" w:lastRow="0" w:firstColumn="1" w:lastColumn="0" w:noHBand="0" w:noVBand="1"/>
      </w:tblPr>
      <w:tblGrid>
        <w:gridCol w:w="8091"/>
      </w:tblGrid>
      <w:tr w:rsidR="00643DD5" w:rsidTr="00FA32C9">
        <w:trPr>
          <w:trHeight w:val="461"/>
        </w:trPr>
        <w:tc>
          <w:tcPr>
            <w:tcW w:w="8091" w:type="dxa"/>
          </w:tcPr>
          <w:p w:rsidR="00643DD5" w:rsidRPr="00643DD5" w:rsidRDefault="00643DD5" w:rsidP="00643DD5">
            <w:pPr>
              <w:tabs>
                <w:tab w:val="left" w:pos="709"/>
              </w:tabs>
              <w:ind w:leftChars="0" w:left="0"/>
              <w:rPr>
                <w:sz w:val="18"/>
                <w:szCs w:val="18"/>
                <w:lang w:eastAsia="ko-KR"/>
              </w:rPr>
            </w:pPr>
            <w:r w:rsidRPr="00643DD5">
              <w:rPr>
                <w:b/>
                <w:sz w:val="18"/>
                <w:szCs w:val="18"/>
                <w:lang w:eastAsia="ko-KR"/>
              </w:rPr>
              <w:t>(</w:t>
            </w:r>
            <w:r w:rsidR="001D3238">
              <w:rPr>
                <w:b/>
                <w:sz w:val="18"/>
                <w:szCs w:val="18"/>
                <w:lang w:eastAsia="ko-KR"/>
              </w:rPr>
              <w:t>*</w:t>
            </w:r>
            <w:r w:rsidRPr="00643DD5">
              <w:rPr>
                <w:rFonts w:hint="eastAsia"/>
                <w:b/>
                <w:sz w:val="18"/>
                <w:szCs w:val="18"/>
                <w:lang w:eastAsia="ko-KR"/>
              </w:rPr>
              <w:t>주의)</w:t>
            </w:r>
            <w:r w:rsidRPr="00643DD5">
              <w:rPr>
                <w:b/>
                <w:sz w:val="18"/>
                <w:szCs w:val="18"/>
                <w:lang w:eastAsia="ko-KR"/>
              </w:rPr>
              <w:t xml:space="preserve"> </w:t>
            </w:r>
            <w:r w:rsidRPr="00643DD5">
              <w:rPr>
                <w:rFonts w:hint="eastAsia"/>
                <w:sz w:val="18"/>
                <w:szCs w:val="18"/>
                <w:lang w:eastAsia="ko-KR"/>
              </w:rPr>
              <w:t>페이지 복사 기능 사용 시 웹 콘텐츠도 가져오므로 내용 수정 시 원래 페이지도</w:t>
            </w:r>
          </w:p>
          <w:p w:rsidR="00643DD5" w:rsidRPr="00643DD5" w:rsidRDefault="00643DD5" w:rsidP="00643DD5">
            <w:pPr>
              <w:tabs>
                <w:tab w:val="left" w:pos="709"/>
              </w:tabs>
              <w:ind w:leftChars="0" w:left="0" w:firstLineChars="300" w:firstLine="540"/>
              <w:rPr>
                <w:sz w:val="18"/>
                <w:szCs w:val="18"/>
                <w:lang w:eastAsia="ko-KR"/>
              </w:rPr>
            </w:pPr>
            <w:r w:rsidRPr="00643DD5">
              <w:rPr>
                <w:rFonts w:hint="eastAsia"/>
                <w:sz w:val="18"/>
                <w:szCs w:val="18"/>
                <w:lang w:eastAsia="ko-KR"/>
              </w:rPr>
              <w:t>변경되므로 웹 콘텐츠는 반드시 새로 추가하여 활용하기 바랍니다.</w:t>
            </w:r>
          </w:p>
        </w:tc>
      </w:tr>
    </w:tbl>
    <w:p w:rsidR="00557FF9" w:rsidRPr="004F781A" w:rsidRDefault="004F781A" w:rsidP="004F781A">
      <w:pPr>
        <w:widowControl/>
        <w:suppressAutoHyphens w:val="0"/>
        <w:autoSpaceDE/>
        <w:ind w:leftChars="0" w:left="0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br w:type="page"/>
      </w:r>
    </w:p>
    <w:p w:rsidR="00AD3940" w:rsidRPr="00F45B90" w:rsidRDefault="00AD3940" w:rsidP="00807705">
      <w:pPr>
        <w:pStyle w:val="a"/>
        <w:rPr>
          <w:sz w:val="18"/>
          <w:szCs w:val="18"/>
        </w:rPr>
      </w:pPr>
      <w:r>
        <w:rPr>
          <w:rFonts w:hint="eastAsia"/>
        </w:rPr>
        <w:lastRenderedPageBreak/>
        <w:t>고급 관리 기능</w:t>
      </w:r>
      <w:r>
        <w:rPr>
          <w:rFonts w:hint="eastAsia"/>
        </w:rPr>
        <w:br/>
      </w:r>
      <w:r w:rsidRPr="00F45B90">
        <w:rPr>
          <w:rFonts w:hint="eastAsia"/>
          <w:sz w:val="18"/>
          <w:szCs w:val="18"/>
        </w:rPr>
        <w:t xml:space="preserve">- </w:t>
      </w:r>
      <w:r w:rsidRPr="00F45B90">
        <w:rPr>
          <w:rFonts w:hint="eastAsia"/>
          <w:b/>
          <w:sz w:val="18"/>
          <w:szCs w:val="18"/>
        </w:rPr>
        <w:t>검색엔진최적화(SEO) :</w:t>
      </w:r>
      <w:r w:rsidRPr="00F45B90">
        <w:rPr>
          <w:rFonts w:hint="eastAsia"/>
          <w:sz w:val="18"/>
          <w:szCs w:val="18"/>
        </w:rPr>
        <w:t xml:space="preserve"> </w:t>
      </w:r>
      <w:r w:rsidR="0080324B">
        <w:rPr>
          <w:rFonts w:hint="eastAsia"/>
          <w:sz w:val="18"/>
          <w:szCs w:val="18"/>
        </w:rPr>
        <w:t xml:space="preserve">페이지명과 다른 </w:t>
      </w:r>
      <w:r w:rsidRPr="00F45B90">
        <w:rPr>
          <w:rFonts w:hint="eastAsia"/>
          <w:sz w:val="18"/>
          <w:szCs w:val="18"/>
        </w:rPr>
        <w:t>별도의 HTML</w:t>
      </w:r>
      <w:r w:rsidR="0080324B">
        <w:rPr>
          <w:rFonts w:hint="eastAsia"/>
          <w:sz w:val="18"/>
          <w:szCs w:val="18"/>
        </w:rPr>
        <w:t>제목 입력과 검색엔진용 키워드 입력</w:t>
      </w:r>
      <w:r w:rsidR="002B2995">
        <w:rPr>
          <w:rFonts w:hint="eastAsia"/>
          <w:sz w:val="18"/>
          <w:szCs w:val="18"/>
        </w:rPr>
        <w:t xml:space="preserve"> 기능</w:t>
      </w:r>
      <w:r w:rsidR="0080324B">
        <w:rPr>
          <w:sz w:val="18"/>
          <w:szCs w:val="18"/>
        </w:rPr>
        <w:br/>
        <w:t>-</w:t>
      </w:r>
      <w:r w:rsidRPr="00F45B90">
        <w:rPr>
          <w:rFonts w:hint="eastAsia"/>
          <w:sz w:val="18"/>
          <w:szCs w:val="18"/>
        </w:rPr>
        <w:t xml:space="preserve"> </w:t>
      </w:r>
      <w:r w:rsidRPr="00F45B90">
        <w:rPr>
          <w:rFonts w:hint="eastAsia"/>
          <w:b/>
          <w:sz w:val="18"/>
          <w:szCs w:val="18"/>
        </w:rPr>
        <w:t>디자인 :</w:t>
      </w:r>
      <w:r w:rsidRPr="00F45B90">
        <w:rPr>
          <w:rFonts w:hint="eastAsia"/>
          <w:sz w:val="18"/>
          <w:szCs w:val="18"/>
        </w:rPr>
        <w:t xml:space="preserve"> 퍼블릭</w:t>
      </w:r>
      <w:r w:rsidR="00451C60">
        <w:rPr>
          <w:rFonts w:hint="eastAsia"/>
          <w:sz w:val="18"/>
          <w:szCs w:val="18"/>
        </w:rPr>
        <w:t>(최상위)</w:t>
      </w:r>
      <w:r w:rsidR="00F13345">
        <w:rPr>
          <w:rFonts w:hint="eastAsia"/>
          <w:sz w:val="18"/>
          <w:szCs w:val="18"/>
        </w:rPr>
        <w:t xml:space="preserve"> </w:t>
      </w:r>
      <w:r w:rsidRPr="00F45B90">
        <w:rPr>
          <w:rFonts w:hint="eastAsia"/>
          <w:sz w:val="18"/>
          <w:szCs w:val="18"/>
        </w:rPr>
        <w:t>페이지</w:t>
      </w:r>
      <w:r w:rsidR="001D2A10">
        <w:rPr>
          <w:rFonts w:hint="eastAsia"/>
          <w:sz w:val="18"/>
          <w:szCs w:val="18"/>
        </w:rPr>
        <w:t>와 다른</w:t>
      </w:r>
      <w:r w:rsidRPr="00F45B90">
        <w:rPr>
          <w:rFonts w:hint="eastAsia"/>
          <w:sz w:val="18"/>
          <w:szCs w:val="18"/>
        </w:rPr>
        <w:t xml:space="preserve"> 테마</w:t>
      </w:r>
      <w:r w:rsidR="00451C60">
        <w:rPr>
          <w:rFonts w:hint="eastAsia"/>
          <w:sz w:val="18"/>
          <w:szCs w:val="18"/>
        </w:rPr>
        <w:t xml:space="preserve">(디자인)을 </w:t>
      </w:r>
      <w:r w:rsidRPr="00F45B90">
        <w:rPr>
          <w:rFonts w:hint="eastAsia"/>
          <w:sz w:val="18"/>
          <w:szCs w:val="18"/>
        </w:rPr>
        <w:t>적용</w:t>
      </w:r>
      <w:r w:rsidR="00451C60">
        <w:rPr>
          <w:rFonts w:hint="eastAsia"/>
          <w:sz w:val="18"/>
          <w:szCs w:val="18"/>
        </w:rPr>
        <w:t>할 경우 적용</w:t>
      </w:r>
      <w:r w:rsidRPr="00F45B90">
        <w:rPr>
          <w:sz w:val="18"/>
          <w:szCs w:val="18"/>
        </w:rPr>
        <w:br/>
      </w:r>
      <w:r w:rsidRPr="00F45B90">
        <w:rPr>
          <w:rFonts w:hint="eastAsia"/>
          <w:sz w:val="18"/>
          <w:szCs w:val="18"/>
        </w:rPr>
        <w:t xml:space="preserve">- </w:t>
      </w:r>
      <w:r w:rsidRPr="00F45B90">
        <w:rPr>
          <w:rFonts w:hint="eastAsia"/>
          <w:b/>
          <w:sz w:val="18"/>
          <w:szCs w:val="18"/>
        </w:rPr>
        <w:t>고급 :</w:t>
      </w:r>
      <w:r w:rsidRPr="00F45B90">
        <w:rPr>
          <w:rFonts w:hint="eastAsia"/>
          <w:sz w:val="18"/>
          <w:szCs w:val="18"/>
        </w:rPr>
        <w:t xml:space="preserve"> </w:t>
      </w:r>
      <w:r w:rsidR="009E67DF">
        <w:rPr>
          <w:sz w:val="18"/>
          <w:szCs w:val="18"/>
        </w:rPr>
        <w:t>URL</w:t>
      </w:r>
      <w:r w:rsidR="009E67DF">
        <w:rPr>
          <w:rFonts w:hint="eastAsia"/>
          <w:sz w:val="18"/>
          <w:szCs w:val="18"/>
        </w:rPr>
        <w:t xml:space="preserve">링크 기능 사용할 경우 </w:t>
      </w:r>
      <w:r w:rsidRPr="00F45B90">
        <w:rPr>
          <w:rFonts w:hint="eastAsia"/>
          <w:sz w:val="18"/>
          <w:szCs w:val="18"/>
        </w:rPr>
        <w:t>타겟 설정</w:t>
      </w:r>
      <w:r w:rsidR="009E67DF">
        <w:rPr>
          <w:rFonts w:hint="eastAsia"/>
          <w:sz w:val="18"/>
          <w:szCs w:val="18"/>
        </w:rPr>
        <w:t xml:space="preserve"> </w:t>
      </w:r>
      <w:r w:rsidR="009E67DF">
        <w:rPr>
          <w:sz w:val="18"/>
          <w:szCs w:val="18"/>
        </w:rPr>
        <w:t>ex) _blank</w:t>
      </w:r>
    </w:p>
    <w:p w:rsidR="008D0B50" w:rsidRDefault="00CD3D27" w:rsidP="00807705">
      <w:pPr>
        <w:pStyle w:val="a"/>
      </w:pPr>
      <w:r w:rsidRPr="00C11E08">
        <w:rPr>
          <w:rFonts w:hint="eastAsia"/>
        </w:rPr>
        <w:t>정보입력</w:t>
      </w:r>
      <w:r w:rsidR="00351EF5" w:rsidRPr="00C11E08">
        <w:rPr>
          <w:rFonts w:hint="eastAsia"/>
        </w:rPr>
        <w:t xml:space="preserve"> 후</w:t>
      </w:r>
      <w:r w:rsidRPr="00C11E08">
        <w:rPr>
          <w:rFonts w:hint="eastAsia"/>
        </w:rPr>
        <w:t xml:space="preserve"> </w:t>
      </w:r>
      <w:r w:rsidR="00351EF5" w:rsidRPr="00C11E08">
        <w:rPr>
          <w:rFonts w:hint="eastAsia"/>
        </w:rPr>
        <w:t>[</w:t>
      </w:r>
      <w:r w:rsidRPr="00C11E08">
        <w:rPr>
          <w:rFonts w:hint="eastAsia"/>
        </w:rPr>
        <w:t>페이지추가</w:t>
      </w:r>
      <w:r w:rsidR="00351EF5" w:rsidRPr="00C11E08">
        <w:rPr>
          <w:rFonts w:hint="eastAsia"/>
        </w:rPr>
        <w:t>]</w:t>
      </w:r>
      <w:r w:rsidRPr="00C11E08">
        <w:rPr>
          <w:rFonts w:hint="eastAsia"/>
        </w:rPr>
        <w:t xml:space="preserve">버튼을 클릭하면 페이지가 </w:t>
      </w:r>
      <w:r w:rsidR="00A030DE" w:rsidRPr="00C11E08">
        <w:rPr>
          <w:rFonts w:hint="eastAsia"/>
        </w:rPr>
        <w:t>생성됩니다.</w:t>
      </w:r>
    </w:p>
    <w:p w:rsidR="00C11E08" w:rsidRDefault="00C11E08" w:rsidP="008D0B50">
      <w:pPr>
        <w:widowControl/>
        <w:suppressAutoHyphens w:val="0"/>
        <w:autoSpaceDE/>
        <w:ind w:leftChars="0" w:left="0"/>
        <w:rPr>
          <w:szCs w:val="20"/>
          <w:lang w:eastAsia="ko-KR"/>
        </w:rPr>
      </w:pPr>
    </w:p>
    <w:p w:rsidR="004230EF" w:rsidRDefault="004230EF">
      <w:pPr>
        <w:widowControl/>
        <w:suppressAutoHyphens w:val="0"/>
        <w:autoSpaceDE/>
        <w:ind w:leftChars="0" w:left="0"/>
        <w:rPr>
          <w:rFonts w:ascii="Arial" w:hAnsi="Arial" w:cs="Times New Roman"/>
          <w:b/>
          <w:kern w:val="24"/>
          <w:sz w:val="28"/>
          <w:lang w:eastAsia="ko-KR"/>
        </w:rPr>
      </w:pPr>
      <w:r>
        <w:rPr>
          <w:lang w:eastAsia="ko-KR"/>
        </w:rPr>
        <w:br w:type="page"/>
      </w:r>
    </w:p>
    <w:p w:rsidR="00516714" w:rsidRPr="00C11E08" w:rsidRDefault="00154668" w:rsidP="00C11E08">
      <w:pPr>
        <w:pStyle w:val="2"/>
        <w:rPr>
          <w:szCs w:val="20"/>
          <w:lang w:eastAsia="ko-KR"/>
        </w:rPr>
      </w:pPr>
      <w:bookmarkStart w:id="23" w:name="_Toc414885561"/>
      <w:r w:rsidRPr="001E6A7A">
        <w:rPr>
          <w:rFonts w:hint="eastAsia"/>
          <w:lang w:eastAsia="ko-KR"/>
        </w:rPr>
        <w:lastRenderedPageBreak/>
        <w:t>웹</w:t>
      </w:r>
      <w:r w:rsidRPr="001E6A7A">
        <w:rPr>
          <w:rFonts w:hint="eastAsia"/>
          <w:lang w:eastAsia="ko-KR"/>
        </w:rPr>
        <w:t xml:space="preserve"> </w:t>
      </w:r>
      <w:r w:rsidRPr="001E6A7A">
        <w:rPr>
          <w:rFonts w:hint="eastAsia"/>
        </w:rPr>
        <w:t>콘텐츠</w:t>
      </w:r>
      <w:r w:rsidR="00B47525">
        <w:rPr>
          <w:rFonts w:hint="eastAsia"/>
          <w:lang w:eastAsia="ko-KR"/>
        </w:rPr>
        <w:t xml:space="preserve"> </w:t>
      </w:r>
      <w:r w:rsidR="00B47525">
        <w:rPr>
          <w:rFonts w:hint="eastAsia"/>
          <w:lang w:eastAsia="ko-KR"/>
        </w:rPr>
        <w:t>디스플레이</w:t>
      </w:r>
      <w:bookmarkEnd w:id="23"/>
    </w:p>
    <w:p w:rsidR="00E95AE0" w:rsidRDefault="004230EF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텍스트, 이미지 등을 </w:t>
      </w:r>
      <w:r>
        <w:rPr>
          <w:lang w:eastAsia="ko-KR"/>
        </w:rPr>
        <w:t>html</w:t>
      </w:r>
      <w:r>
        <w:rPr>
          <w:rFonts w:hint="eastAsia"/>
          <w:lang w:eastAsia="ko-KR"/>
        </w:rPr>
        <w:t xml:space="preserve"> 형태의 콘텐츠를 표시하는 </w:t>
      </w:r>
      <w:proofErr w:type="spellStart"/>
      <w:r w:rsidR="00DA2989">
        <w:rPr>
          <w:rFonts w:hint="eastAsia"/>
          <w:lang w:eastAsia="ko-KR"/>
        </w:rPr>
        <w:t>포틀릿</w:t>
      </w:r>
      <w:proofErr w:type="spellEnd"/>
      <w:r w:rsidR="00DA2989">
        <w:rPr>
          <w:rFonts w:hint="eastAsia"/>
          <w:lang w:eastAsia="ko-KR"/>
        </w:rPr>
        <w:t xml:space="preserve"> 응용프로그램을 말합니다.</w:t>
      </w:r>
      <w:r>
        <w:rPr>
          <w:lang w:eastAsia="ko-KR"/>
        </w:rPr>
        <w:t xml:space="preserve"> </w:t>
      </w:r>
    </w:p>
    <w:p w:rsidR="003D2DF5" w:rsidRPr="003D2DF5" w:rsidRDefault="004230EF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>웹 콘텐츠 디스플레이를 통해 웹사이트의 콘텐츠를 입력하거나 편집하는 기능을 제공</w:t>
      </w:r>
      <w:r w:rsidR="00E95AE0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합니다.</w:t>
      </w:r>
    </w:p>
    <w:p w:rsidR="006F646E" w:rsidRPr="001E6A7A" w:rsidRDefault="008E0573" w:rsidP="007B2B76">
      <w:pPr>
        <w:pStyle w:val="3"/>
        <w:numPr>
          <w:ilvl w:val="0"/>
          <w:numId w:val="12"/>
        </w:numPr>
        <w:ind w:right="200"/>
      </w:pPr>
      <w:bookmarkStart w:id="24" w:name="_Toc414885562"/>
      <w:r>
        <w:rPr>
          <w:rFonts w:hint="eastAsia"/>
          <w:lang w:eastAsia="ko-KR"/>
        </w:rPr>
        <w:t xml:space="preserve">응용프로그램 </w:t>
      </w:r>
      <w:r w:rsidRPr="001E6A7A">
        <w:rPr>
          <w:rFonts w:hint="eastAsia"/>
        </w:rPr>
        <w:t>추가</w:t>
      </w:r>
      <w:bookmarkEnd w:id="24"/>
    </w:p>
    <w:p w:rsidR="001F1F61" w:rsidRPr="00B44DCB" w:rsidRDefault="003837CE" w:rsidP="00511553">
      <w:pPr>
        <w:ind w:left="600"/>
        <w:rPr>
          <w:u w:val="single"/>
          <w:lang w:eastAsia="ko-KR"/>
        </w:rPr>
      </w:pPr>
      <w:r w:rsidRPr="00E119C4">
        <w:rPr>
          <w:rFonts w:hint="eastAsia"/>
          <w:lang w:eastAsia="ko-KR"/>
        </w:rPr>
        <w:t>관리자</w:t>
      </w:r>
      <w:r w:rsidR="00971F5F">
        <w:rPr>
          <w:rFonts w:hint="eastAsia"/>
          <w:lang w:eastAsia="ko-KR"/>
        </w:rPr>
        <w:t>영역의</w:t>
      </w:r>
      <w:r w:rsidRPr="00E119C4">
        <w:rPr>
          <w:rFonts w:hint="eastAsia"/>
          <w:lang w:eastAsia="ko-KR"/>
        </w:rPr>
        <w:t xml:space="preserve"> [</w:t>
      </w:r>
      <w:r w:rsidR="003D5B3C">
        <w:rPr>
          <w:rFonts w:hint="eastAsia"/>
          <w:lang w:eastAsia="ko-KR"/>
        </w:rPr>
        <w:t>+</w:t>
      </w:r>
      <w:r w:rsidRPr="00E119C4">
        <w:rPr>
          <w:rFonts w:hint="eastAsia"/>
          <w:lang w:eastAsia="ko-KR"/>
        </w:rPr>
        <w:t xml:space="preserve">추가] 버튼을 이용하여 </w:t>
      </w:r>
      <w:r w:rsidR="008E0573">
        <w:rPr>
          <w:rFonts w:hint="eastAsia"/>
          <w:lang w:eastAsia="ko-KR"/>
        </w:rPr>
        <w:t xml:space="preserve">응용프로그램 </w:t>
      </w:r>
      <w:r w:rsidRPr="00E119C4">
        <w:rPr>
          <w:rFonts w:hint="eastAsia"/>
          <w:lang w:eastAsia="ko-KR"/>
        </w:rPr>
        <w:t>추가 페이지를 띄웁니다.</w:t>
      </w:r>
      <w:r w:rsidR="00B47525">
        <w:rPr>
          <w:rFonts w:hint="eastAsia"/>
          <w:lang w:eastAsia="ko-KR"/>
        </w:rPr>
        <w:br/>
      </w:r>
      <w:r w:rsidR="00B47525" w:rsidRPr="00B44DCB">
        <w:rPr>
          <w:rFonts w:hint="eastAsia"/>
          <w:sz w:val="16"/>
          <w:szCs w:val="16"/>
          <w:u w:val="single"/>
          <w:lang w:eastAsia="ko-KR"/>
        </w:rPr>
        <w:t>※ 페이지</w:t>
      </w:r>
      <w:r w:rsidR="008E0573">
        <w:rPr>
          <w:rFonts w:hint="eastAsia"/>
          <w:sz w:val="16"/>
          <w:szCs w:val="16"/>
          <w:u w:val="single"/>
          <w:lang w:eastAsia="ko-KR"/>
        </w:rPr>
        <w:t>에</w:t>
      </w:r>
      <w:r w:rsidR="00B47525" w:rsidRPr="00B44DCB">
        <w:rPr>
          <w:rFonts w:hint="eastAsia"/>
          <w:sz w:val="16"/>
          <w:szCs w:val="16"/>
          <w:u w:val="single"/>
          <w:lang w:eastAsia="ko-KR"/>
        </w:rPr>
        <w:t xml:space="preserve"> </w:t>
      </w:r>
      <w:proofErr w:type="spellStart"/>
      <w:r w:rsidR="00B47525" w:rsidRPr="00B44DCB">
        <w:rPr>
          <w:rFonts w:hint="eastAsia"/>
          <w:sz w:val="16"/>
          <w:szCs w:val="16"/>
          <w:u w:val="single"/>
          <w:lang w:eastAsia="ko-KR"/>
        </w:rPr>
        <w:t>포틀릿</w:t>
      </w:r>
      <w:proofErr w:type="spellEnd"/>
      <w:r w:rsidR="00B47525" w:rsidRPr="00B44DCB">
        <w:rPr>
          <w:rFonts w:hint="eastAsia"/>
          <w:sz w:val="16"/>
          <w:szCs w:val="16"/>
          <w:u w:val="single"/>
          <w:lang w:eastAsia="ko-KR"/>
        </w:rPr>
        <w:t xml:space="preserve"> 추가</w:t>
      </w:r>
      <w:r w:rsidR="008E0573">
        <w:rPr>
          <w:rFonts w:hint="eastAsia"/>
          <w:sz w:val="16"/>
          <w:szCs w:val="16"/>
          <w:u w:val="single"/>
          <w:lang w:eastAsia="ko-KR"/>
        </w:rPr>
        <w:t>할 경우</w:t>
      </w:r>
      <w:r w:rsidR="00B47525" w:rsidRPr="00B44DCB">
        <w:rPr>
          <w:rFonts w:hint="eastAsia"/>
          <w:sz w:val="16"/>
          <w:szCs w:val="16"/>
          <w:u w:val="single"/>
          <w:lang w:eastAsia="ko-KR"/>
        </w:rPr>
        <w:t xml:space="preserve"> </w:t>
      </w:r>
      <w:r w:rsidR="008E0573">
        <w:rPr>
          <w:rFonts w:hint="eastAsia"/>
          <w:sz w:val="16"/>
          <w:szCs w:val="16"/>
          <w:u w:val="single"/>
          <w:lang w:eastAsia="ko-KR"/>
        </w:rPr>
        <w:t>항상 아래의 버튼을 클릭하여 응용프로그램을 추가합니다.</w:t>
      </w:r>
    </w:p>
    <w:p w:rsidR="006F646E" w:rsidRPr="00E119C4" w:rsidRDefault="006F646E" w:rsidP="00511553">
      <w:pPr>
        <w:ind w:left="600"/>
        <w:rPr>
          <w:lang w:eastAsia="ko-KR"/>
        </w:rPr>
      </w:pPr>
    </w:p>
    <w:p w:rsidR="003837CE" w:rsidRPr="00E119C4" w:rsidRDefault="00600298" w:rsidP="00E95AE0">
      <w:pPr>
        <w:ind w:leftChars="142" w:left="284" w:firstLineChars="141" w:firstLine="282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530225</wp:posOffset>
                </wp:positionV>
                <wp:extent cx="2172335" cy="285750"/>
                <wp:effectExtent l="12065" t="137795" r="6350" b="5080"/>
                <wp:wrapNone/>
                <wp:docPr id="554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285750"/>
                        </a:xfrm>
                        <a:prstGeom prst="wedgeRectCallout">
                          <a:avLst>
                            <a:gd name="adj1" fmla="val -21792"/>
                            <a:gd name="adj2" fmla="val -9444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511553">
                            <w:pPr>
                              <w:ind w:left="6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응용프로그램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추가버튼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클릭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51" type="#_x0000_t61" style="position:absolute;left:0;text-align:left;margin-left:11.45pt;margin-top:41.75pt;width:171.05pt;height:22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" adj="6093,-9600" fillcolor="#ffc" strokecolor="#bfbfbf">
                <v:textbox>
                  <w:txbxContent>
                    <w:p w:rsidR="0055096D" w:rsidRPr="00533900" w:rsidRDefault="0055096D" w:rsidP="00511553">
                      <w:pPr>
                        <w:ind w:left="6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응용프로그램 추가버튼 클릭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80010</wp:posOffset>
                </wp:positionV>
                <wp:extent cx="606425" cy="281940"/>
                <wp:effectExtent l="17780" t="11430" r="13970" b="11430"/>
                <wp:wrapNone/>
                <wp:docPr id="553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28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3327" id="Rectangle 150" o:spid="_x0000_s1026" style="position:absolute;left:0;text-align:left;margin-left:34.4pt;margin-top:6.3pt;width:47.75pt;height:22.2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" filled="f" strokecolor="red" strokeweight="1.5pt"/>
            </w:pict>
          </mc:Fallback>
        </mc:AlternateContent>
      </w:r>
      <w:r w:rsidR="00B66D9B" w:rsidRPr="00B66D9B">
        <w:rPr>
          <w:noProof/>
          <w:lang w:eastAsia="ko-KR"/>
        </w:rPr>
        <w:t xml:space="preserve"> </w:t>
      </w:r>
      <w:r w:rsidR="00B66D9B">
        <w:rPr>
          <w:noProof/>
          <w:lang w:eastAsia="ko-KR"/>
        </w:rPr>
        <w:drawing>
          <wp:inline distT="0" distB="0" distL="0" distR="0">
            <wp:extent cx="4037162" cy="1258315"/>
            <wp:effectExtent l="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9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DA" w:rsidRPr="00E119C4" w:rsidRDefault="002846DA" w:rsidP="003837CE">
      <w:pPr>
        <w:ind w:leftChars="142" w:left="284"/>
        <w:rPr>
          <w:noProof/>
          <w:lang w:eastAsia="ko-KR"/>
        </w:rPr>
      </w:pPr>
    </w:p>
    <w:p w:rsidR="002846DA" w:rsidRPr="00E119C4" w:rsidRDefault="002846DA" w:rsidP="00425184">
      <w:pPr>
        <w:ind w:leftChars="142" w:left="284" w:firstLineChars="300" w:firstLine="480"/>
        <w:rPr>
          <w:noProof/>
          <w:lang w:eastAsia="ko-KR"/>
        </w:rPr>
      </w:pPr>
      <w:r w:rsidRPr="00E119C4">
        <w:rPr>
          <w:rFonts w:hint="eastAsia"/>
          <w:i/>
          <w:noProof/>
          <w:sz w:val="16"/>
          <w:szCs w:val="16"/>
          <w:lang w:eastAsia="ko-KR"/>
        </w:rPr>
        <w:t>[그림</w:t>
      </w:r>
      <w:r w:rsidR="00324C31">
        <w:rPr>
          <w:rFonts w:hint="eastAsia"/>
          <w:i/>
          <w:noProof/>
          <w:sz w:val="16"/>
          <w:szCs w:val="16"/>
          <w:lang w:eastAsia="ko-KR"/>
        </w:rPr>
        <w:t>6</w:t>
      </w:r>
      <w:r w:rsidRPr="00E119C4">
        <w:rPr>
          <w:rFonts w:hint="eastAsia"/>
          <w:i/>
          <w:noProof/>
          <w:sz w:val="16"/>
          <w:szCs w:val="16"/>
          <w:lang w:eastAsia="ko-KR"/>
        </w:rPr>
        <w:t>. 어플리케이션 추가 팝업 띄우기]</w:t>
      </w:r>
    </w:p>
    <w:p w:rsidR="00E27013" w:rsidRPr="00E119C4" w:rsidRDefault="00E27013" w:rsidP="00511553">
      <w:pPr>
        <w:ind w:left="600"/>
        <w:rPr>
          <w:noProof/>
          <w:lang w:eastAsia="ko-KR"/>
        </w:rPr>
      </w:pPr>
    </w:p>
    <w:p w:rsidR="00FE2CC2" w:rsidRPr="00E119C4" w:rsidRDefault="00600298" w:rsidP="00E95AE0">
      <w:pPr>
        <w:ind w:leftChars="200" w:left="400" w:firstLineChars="154" w:firstLine="308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281305</wp:posOffset>
                </wp:positionV>
                <wp:extent cx="1735455" cy="276225"/>
                <wp:effectExtent l="107950" t="8890" r="13970" b="10160"/>
                <wp:wrapNone/>
                <wp:docPr id="552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455" cy="276225"/>
                        </a:xfrm>
                        <a:prstGeom prst="wedgeRectCallout">
                          <a:avLst>
                            <a:gd name="adj1" fmla="val -54685"/>
                            <a:gd name="adj2" fmla="val 4713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2846DA" w:rsidRDefault="0055096D" w:rsidP="00511553">
                            <w:pPr>
                              <w:ind w:left="60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46D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포틀릿명</w:t>
                            </w:r>
                            <w:proofErr w:type="spellEnd"/>
                            <w:r w:rsidRPr="002846D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검색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52" type="#_x0000_t61" style="position:absolute;left:0;text-align:left;margin-left:182.5pt;margin-top:22.15pt;width:136.65pt;height:21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" adj="-1012,11818" fillcolor="#ffc" strokecolor="#bfbfbf">
                <v:textbox>
                  <w:txbxContent>
                    <w:p w:rsidR="0055096D" w:rsidRPr="002846DA" w:rsidRDefault="0055096D" w:rsidP="00511553">
                      <w:pPr>
                        <w:ind w:left="600"/>
                        <w:rPr>
                          <w:sz w:val="16"/>
                          <w:szCs w:val="16"/>
                        </w:rPr>
                      </w:pPr>
                      <w:r w:rsidRPr="002846D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포틀릿명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검색</w:t>
                      </w:r>
                    </w:p>
                  </w:txbxContent>
                </v:textbox>
              </v:shape>
            </w:pict>
          </mc:Fallback>
        </mc:AlternateContent>
      </w:r>
      <w:r w:rsidR="00AD308E">
        <w:rPr>
          <w:noProof/>
          <w:lang w:eastAsia="ko-KR"/>
        </w:rPr>
        <w:drawing>
          <wp:inline distT="0" distB="0" distL="0" distR="0">
            <wp:extent cx="2634018" cy="323963"/>
            <wp:effectExtent l="1905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83111"/>
                    <a:stretch/>
                  </pic:blipFill>
                  <pic:spPr bwMode="auto">
                    <a:xfrm>
                      <a:off x="0" y="0"/>
                      <a:ext cx="2634018" cy="32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C2" w:rsidRPr="00E119C4" w:rsidRDefault="00600298" w:rsidP="00425184">
      <w:pPr>
        <w:ind w:leftChars="142" w:left="284" w:firstLineChars="212" w:firstLine="424"/>
        <w:rPr>
          <w:i/>
          <w:noProof/>
          <w:sz w:val="16"/>
          <w:szCs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530860</wp:posOffset>
                </wp:positionV>
                <wp:extent cx="1735455" cy="563245"/>
                <wp:effectExtent l="87630" t="10795" r="5715" b="6985"/>
                <wp:wrapNone/>
                <wp:docPr id="551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455" cy="563245"/>
                        </a:xfrm>
                        <a:prstGeom prst="wedgeRectCallout">
                          <a:avLst>
                            <a:gd name="adj1" fmla="val -54171"/>
                            <a:gd name="adj2" fmla="val -41093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EA109C">
                            <w:pPr>
                              <w:ind w:leftChars="15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페이지에 추가할 수 있는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응용프로그램 목록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53" type="#_x0000_t61" style="position:absolute;left:0;text-align:left;margin-left:185.4pt;margin-top:41.8pt;width:136.65pt;height:44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" adj="-901,1924" fillcolor="#ffc" strokecolor="#bfbfbf">
                <v:textbox>
                  <w:txbxContent>
                    <w:p w:rsidR="0055096D" w:rsidRPr="00533900" w:rsidRDefault="0055096D" w:rsidP="00EA109C">
                      <w:pPr>
                        <w:ind w:leftChars="15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페이지에 추가할 수 있는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응용프로그램 목록</w:t>
                      </w:r>
                    </w:p>
                  </w:txbxContent>
                </v:textbox>
              </v:shape>
            </w:pict>
          </mc:Fallback>
        </mc:AlternateContent>
      </w:r>
      <w:r w:rsidR="00425184">
        <w:rPr>
          <w:i/>
          <w:noProof/>
          <w:sz w:val="16"/>
          <w:szCs w:val="16"/>
          <w:lang w:eastAsia="ko-KR"/>
        </w:rPr>
        <w:drawing>
          <wp:inline distT="0" distB="0" distL="0" distR="0">
            <wp:extent cx="2203569" cy="1521726"/>
            <wp:effectExtent l="19050" t="0" r="6231" b="0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78" cy="15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04" w:rsidRDefault="00A73D04" w:rsidP="00A73D04">
      <w:pPr>
        <w:ind w:leftChars="0" w:left="0"/>
        <w:rPr>
          <w:i/>
          <w:noProof/>
          <w:sz w:val="16"/>
          <w:szCs w:val="16"/>
          <w:lang w:eastAsia="ko-KR"/>
        </w:rPr>
      </w:pPr>
    </w:p>
    <w:p w:rsidR="00FE2CC2" w:rsidRPr="00E119C4" w:rsidRDefault="00A73D04" w:rsidP="00425184">
      <w:pPr>
        <w:ind w:leftChars="142" w:left="284" w:firstLineChars="300" w:firstLine="480"/>
        <w:rPr>
          <w:noProof/>
          <w:lang w:eastAsia="ko-KR"/>
        </w:rPr>
      </w:pPr>
      <w:r w:rsidRPr="00E119C4">
        <w:rPr>
          <w:rFonts w:hint="eastAsia"/>
          <w:i/>
          <w:noProof/>
          <w:sz w:val="16"/>
          <w:szCs w:val="16"/>
          <w:lang w:eastAsia="ko-KR"/>
        </w:rPr>
        <w:t>[</w:t>
      </w:r>
      <w:r w:rsidR="00FE2CC2" w:rsidRPr="00E119C4">
        <w:rPr>
          <w:rFonts w:hint="eastAsia"/>
          <w:i/>
          <w:noProof/>
          <w:sz w:val="16"/>
          <w:szCs w:val="16"/>
          <w:lang w:eastAsia="ko-KR"/>
        </w:rPr>
        <w:t>그림</w:t>
      </w:r>
      <w:r w:rsidR="00324C31">
        <w:rPr>
          <w:rFonts w:hint="eastAsia"/>
          <w:i/>
          <w:noProof/>
          <w:sz w:val="16"/>
          <w:szCs w:val="16"/>
          <w:lang w:eastAsia="ko-KR"/>
        </w:rPr>
        <w:t>7</w:t>
      </w:r>
      <w:r w:rsidR="00FE2CC2" w:rsidRPr="00E119C4">
        <w:rPr>
          <w:rFonts w:hint="eastAsia"/>
          <w:i/>
          <w:noProof/>
          <w:sz w:val="16"/>
          <w:szCs w:val="16"/>
          <w:lang w:eastAsia="ko-KR"/>
        </w:rPr>
        <w:t>.</w:t>
      </w:r>
      <w:r w:rsidR="002846DA" w:rsidRPr="00E119C4">
        <w:rPr>
          <w:rFonts w:hint="eastAsia"/>
          <w:i/>
          <w:noProof/>
          <w:sz w:val="16"/>
          <w:szCs w:val="16"/>
          <w:lang w:eastAsia="ko-KR"/>
        </w:rPr>
        <w:t xml:space="preserve"> 응용프로그램 추가 팝업]</w:t>
      </w:r>
      <w:r w:rsidRPr="00A73D04">
        <w:rPr>
          <w:noProof/>
          <w:lang w:eastAsia="ko-KR"/>
        </w:rPr>
        <w:t xml:space="preserve"> </w:t>
      </w:r>
    </w:p>
    <w:p w:rsidR="00FE2CC2" w:rsidRPr="00E119C4" w:rsidRDefault="00FE2CC2" w:rsidP="00511553">
      <w:pPr>
        <w:ind w:left="600" w:firstLineChars="142" w:firstLine="284"/>
        <w:rPr>
          <w:noProof/>
          <w:lang w:eastAsia="ko-KR"/>
        </w:rPr>
      </w:pPr>
    </w:p>
    <w:p w:rsidR="00D235C6" w:rsidRPr="00D066CF" w:rsidRDefault="00EC59AF" w:rsidP="00EC59AF">
      <w:pPr>
        <w:pStyle w:val="a"/>
        <w:numPr>
          <w:ilvl w:val="0"/>
          <w:numId w:val="0"/>
        </w:numPr>
        <w:ind w:left="826"/>
        <w:rPr>
          <w:sz w:val="16"/>
        </w:rPr>
      </w:pPr>
      <w:r>
        <w:rPr>
          <w:rFonts w:hint="eastAsia"/>
        </w:rPr>
        <w:t>응용프로그램</w:t>
      </w:r>
      <w:r w:rsidR="005E7D6E">
        <w:rPr>
          <w:rFonts w:hint="eastAsia"/>
        </w:rPr>
        <w:t xml:space="preserve"> 명칭 옆의 </w:t>
      </w:r>
      <w:r w:rsidR="005E7D6E" w:rsidRPr="005E7D6E">
        <w:rPr>
          <w:b/>
        </w:rPr>
        <w:t>[</w:t>
      </w:r>
      <w:r w:rsidR="005E7D6E" w:rsidRPr="005E7D6E">
        <w:rPr>
          <w:rFonts w:hint="eastAsia"/>
          <w:b/>
        </w:rPr>
        <w:t>추가]</w:t>
      </w:r>
      <w:r w:rsidR="005E7D6E">
        <w:rPr>
          <w:rFonts w:hint="eastAsia"/>
        </w:rPr>
        <w:t xml:space="preserve"> 버튼을</w:t>
      </w:r>
      <w:r w:rsidR="00D235C6" w:rsidRPr="00E119C4">
        <w:rPr>
          <w:rFonts w:hint="eastAsia"/>
        </w:rPr>
        <w:t xml:space="preserve"> </w:t>
      </w:r>
      <w:r>
        <w:rPr>
          <w:rFonts w:hint="eastAsia"/>
        </w:rPr>
        <w:t xml:space="preserve">클릭하거나 </w:t>
      </w:r>
      <w:r w:rsidR="00D235C6" w:rsidRPr="00E119C4">
        <w:rPr>
          <w:rFonts w:hint="eastAsia"/>
        </w:rPr>
        <w:t>위치</w:t>
      </w:r>
      <w:r>
        <w:rPr>
          <w:rFonts w:hint="eastAsia"/>
        </w:rPr>
        <w:t xml:space="preserve">하고자 </w:t>
      </w:r>
      <w:r w:rsidR="00D235C6" w:rsidRPr="00E119C4">
        <w:rPr>
          <w:rFonts w:hint="eastAsia"/>
        </w:rPr>
        <w:t xml:space="preserve">하는 영역으로 </w:t>
      </w:r>
      <w:r>
        <w:rPr>
          <w:rFonts w:hint="eastAsia"/>
        </w:rPr>
        <w:t>응용프로그램</w:t>
      </w:r>
      <w:r w:rsidR="005E7D6E">
        <w:rPr>
          <w:rFonts w:hint="eastAsia"/>
        </w:rPr>
        <w:t>명</w:t>
      </w:r>
      <w:r>
        <w:rPr>
          <w:rFonts w:hint="eastAsia"/>
        </w:rPr>
        <w:t xml:space="preserve">을 </w:t>
      </w:r>
      <w:r w:rsidR="00D235C6" w:rsidRPr="00E119C4">
        <w:rPr>
          <w:rFonts w:hint="eastAsia"/>
        </w:rPr>
        <w:t>드</w:t>
      </w:r>
      <w:r>
        <w:rPr>
          <w:rFonts w:hint="eastAsia"/>
        </w:rPr>
        <w:t>래</w:t>
      </w:r>
      <w:r w:rsidR="00D235C6" w:rsidRPr="00E119C4">
        <w:rPr>
          <w:rFonts w:hint="eastAsia"/>
        </w:rPr>
        <w:t xml:space="preserve">그하여 </w:t>
      </w:r>
      <w:r w:rsidR="005E7D6E">
        <w:rPr>
          <w:rFonts w:hint="eastAsia"/>
        </w:rPr>
        <w:t xml:space="preserve">페이지에 응용프로그램을 </w:t>
      </w:r>
      <w:r>
        <w:rPr>
          <w:rFonts w:hint="eastAsia"/>
        </w:rPr>
        <w:t>추가</w:t>
      </w:r>
      <w:r w:rsidR="00D235C6" w:rsidRPr="00E119C4">
        <w:rPr>
          <w:rFonts w:hint="eastAsia"/>
        </w:rPr>
        <w:t>할 수 있습니다.</w:t>
      </w:r>
    </w:p>
    <w:p w:rsidR="00EC59AF" w:rsidRDefault="00EC59AF">
      <w:pPr>
        <w:widowControl/>
        <w:suppressAutoHyphens w:val="0"/>
        <w:autoSpaceDE/>
        <w:ind w:leftChars="0" w:left="0"/>
        <w:rPr>
          <w:rFonts w:cs="Times New Roman"/>
          <w:b/>
          <w:sz w:val="24"/>
        </w:rPr>
      </w:pPr>
      <w:r>
        <w:br w:type="page"/>
      </w:r>
    </w:p>
    <w:p w:rsidR="006F646E" w:rsidRPr="001E6A7A" w:rsidRDefault="00955BD6" w:rsidP="00B44DCB">
      <w:pPr>
        <w:pStyle w:val="3"/>
        <w:ind w:right="200"/>
      </w:pPr>
      <w:bookmarkStart w:id="25" w:name="_Toc414885563"/>
      <w:r w:rsidRPr="001E6A7A">
        <w:rPr>
          <w:rFonts w:hint="eastAsia"/>
        </w:rPr>
        <w:lastRenderedPageBreak/>
        <w:t xml:space="preserve">웹콘텐츠 </w:t>
      </w:r>
      <w:r w:rsidR="00594D64">
        <w:rPr>
          <w:rFonts w:hint="eastAsia"/>
          <w:lang w:eastAsia="ko-KR"/>
        </w:rPr>
        <w:t>추가</w:t>
      </w:r>
      <w:r w:rsidRPr="001E6A7A">
        <w:rPr>
          <w:rFonts w:hint="eastAsia"/>
        </w:rPr>
        <w:t xml:space="preserve"> 및 관리</w:t>
      </w:r>
      <w:bookmarkEnd w:id="25"/>
    </w:p>
    <w:p w:rsidR="00AC50AF" w:rsidRPr="00E119C4" w:rsidRDefault="00F52E21" w:rsidP="00511553">
      <w:pPr>
        <w:ind w:left="600"/>
        <w:rPr>
          <w:lang w:eastAsia="ko-KR"/>
        </w:rPr>
      </w:pPr>
      <w:r w:rsidRPr="00E119C4">
        <w:rPr>
          <w:rFonts w:hint="eastAsia"/>
          <w:szCs w:val="20"/>
          <w:lang w:eastAsia="ko-KR"/>
        </w:rPr>
        <w:t>웹</w:t>
      </w:r>
      <w:r w:rsidR="003E485E">
        <w:rPr>
          <w:rFonts w:hint="eastAsia"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>콘텐츠</w:t>
      </w:r>
      <w:r w:rsidR="003E485E">
        <w:rPr>
          <w:rFonts w:hint="eastAsia"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디스플레이 </w:t>
      </w:r>
      <w:proofErr w:type="spellStart"/>
      <w:r w:rsidR="00594D64">
        <w:rPr>
          <w:rFonts w:hint="eastAsia"/>
          <w:szCs w:val="20"/>
          <w:lang w:eastAsia="ko-KR"/>
        </w:rPr>
        <w:t>포틀릿</w:t>
      </w:r>
      <w:r w:rsidRPr="00E119C4">
        <w:rPr>
          <w:rFonts w:hint="eastAsia"/>
          <w:szCs w:val="20"/>
          <w:lang w:eastAsia="ko-KR"/>
        </w:rPr>
        <w:t>을</w:t>
      </w:r>
      <w:proofErr w:type="spellEnd"/>
      <w:r w:rsidRPr="00E119C4">
        <w:rPr>
          <w:rFonts w:hint="eastAsia"/>
          <w:szCs w:val="20"/>
          <w:lang w:eastAsia="ko-KR"/>
        </w:rPr>
        <w:t xml:space="preserve"> 페이지에 </w:t>
      </w:r>
      <w:r w:rsidR="003E485E">
        <w:rPr>
          <w:rFonts w:hint="eastAsia"/>
          <w:szCs w:val="20"/>
          <w:lang w:eastAsia="ko-KR"/>
        </w:rPr>
        <w:t>추가</w:t>
      </w:r>
      <w:r w:rsidR="00DE6207">
        <w:rPr>
          <w:rFonts w:hint="eastAsia"/>
          <w:szCs w:val="20"/>
          <w:lang w:eastAsia="ko-KR"/>
        </w:rPr>
        <w:t>하면</w:t>
      </w:r>
      <w:r w:rsidR="00594D64">
        <w:rPr>
          <w:rFonts w:hint="eastAsia"/>
          <w:szCs w:val="20"/>
          <w:lang w:eastAsia="ko-KR"/>
        </w:rPr>
        <w:t xml:space="preserve"> 아래와 같이</w:t>
      </w:r>
      <w:r w:rsidR="003E485E">
        <w:rPr>
          <w:rFonts w:hint="eastAsia"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하단에 관리 버튼이 </w:t>
      </w:r>
      <w:r w:rsidR="003E485E">
        <w:rPr>
          <w:rFonts w:hint="eastAsia"/>
          <w:szCs w:val="20"/>
          <w:lang w:eastAsia="ko-KR"/>
        </w:rPr>
        <w:t>표시</w:t>
      </w:r>
      <w:r w:rsidRPr="00E119C4">
        <w:rPr>
          <w:rFonts w:hint="eastAsia"/>
          <w:szCs w:val="20"/>
          <w:lang w:eastAsia="ko-KR"/>
        </w:rPr>
        <w:t>됩니다.</w:t>
      </w:r>
      <w:r w:rsidR="00594D64">
        <w:rPr>
          <w:szCs w:val="20"/>
          <w:lang w:eastAsia="ko-KR"/>
        </w:rPr>
        <w:t xml:space="preserve"> </w:t>
      </w:r>
      <w:r w:rsidR="00594D64">
        <w:rPr>
          <w:rFonts w:hint="eastAsia"/>
          <w:szCs w:val="20"/>
          <w:lang w:eastAsia="ko-KR"/>
        </w:rPr>
        <w:t>관리 버튼을 활용하여 새로운 웹 콘텐츠를 추가하거나 편집할 수 있습니다.</w:t>
      </w:r>
    </w:p>
    <w:p w:rsidR="00F52E21" w:rsidRPr="003E485E" w:rsidRDefault="00F7482B" w:rsidP="00003B57">
      <w:pPr>
        <w:ind w:leftChars="283" w:left="566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353420</wp:posOffset>
            </wp:positionH>
            <wp:positionV relativeFrom="paragraph">
              <wp:posOffset>216317</wp:posOffset>
            </wp:positionV>
            <wp:extent cx="3754556" cy="2231409"/>
            <wp:effectExtent l="19050" t="0" r="0" b="0"/>
            <wp:wrapNone/>
            <wp:docPr id="547" name="그림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546" t="13992"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56" cy="223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34F" w:rsidRPr="00E119C4" w:rsidRDefault="00E27013" w:rsidP="00511553">
      <w:pPr>
        <w:ind w:left="600" w:firstLineChars="142" w:firstLine="284"/>
        <w:rPr>
          <w:noProof/>
          <w:lang w:eastAsia="ko-KR"/>
        </w:rPr>
      </w:pPr>
      <w:r w:rsidRPr="00E119C4">
        <w:rPr>
          <w:rFonts w:hint="eastAsia"/>
          <w:noProof/>
          <w:lang w:eastAsia="ko-KR"/>
        </w:rPr>
        <w:t xml:space="preserve">  </w:t>
      </w:r>
    </w:p>
    <w:p w:rsidR="005B630C" w:rsidRPr="00E119C4" w:rsidRDefault="005B630C" w:rsidP="00511553">
      <w:pPr>
        <w:ind w:left="600" w:firstLineChars="142" w:firstLine="227"/>
        <w:rPr>
          <w:sz w:val="16"/>
          <w:lang w:eastAsia="ko-KR"/>
        </w:rPr>
      </w:pPr>
    </w:p>
    <w:p w:rsidR="00F9234F" w:rsidRPr="00E119C4" w:rsidRDefault="00F9234F" w:rsidP="00511553">
      <w:pPr>
        <w:ind w:left="600"/>
        <w:rPr>
          <w:sz w:val="16"/>
          <w:lang w:eastAsia="ko-KR"/>
        </w:rPr>
      </w:pPr>
    </w:p>
    <w:p w:rsidR="00F9234F" w:rsidRPr="00E119C4" w:rsidRDefault="00600298" w:rsidP="00511553">
      <w:pPr>
        <w:ind w:left="600"/>
        <w:rPr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60325</wp:posOffset>
                </wp:positionV>
                <wp:extent cx="2894330" cy="1416685"/>
                <wp:effectExtent l="13335" t="5080" r="6985" b="6985"/>
                <wp:wrapNone/>
                <wp:docPr id="550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846C68">
                            <w:pPr>
                              <w:numPr>
                                <w:ilvl w:val="0"/>
                                <w:numId w:val="6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7482B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추가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새로운 웹 콘텐츠를 추가할 경우</w:t>
                            </w:r>
                          </w:p>
                          <w:p w:rsidR="0055096D" w:rsidRDefault="0055096D" w:rsidP="00F7482B">
                            <w:pPr>
                              <w:numPr>
                                <w:ilvl w:val="0"/>
                                <w:numId w:val="6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7482B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편집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기존 웹 콘텐츠를 수정할 경우</w:t>
                            </w:r>
                          </w:p>
                          <w:p w:rsidR="0055096D" w:rsidRPr="00F7482B" w:rsidRDefault="0055096D" w:rsidP="00F7482B">
                            <w:pPr>
                              <w:numPr>
                                <w:ilvl w:val="0"/>
                                <w:numId w:val="6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</w:rPr>
                            </w:pPr>
                            <w:r w:rsidRPr="00F7482B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등록된 웹 콘텐츠 </w:t>
                            </w:r>
                            <w:proofErr w:type="gramStart"/>
                            <w:r w:rsidRPr="00F7482B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가져오기 :</w:t>
                            </w:r>
                            <w:proofErr w:type="gramEnd"/>
                            <w:r w:rsidRPr="00F7482B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이전에 작성한 웹 콘텐츠를 재사용할 경우 선택. 다른 페이지에서 사용중인 웹 콘텐츠를 가져올 경우 원본 페이지에도 동일한 </w:t>
                            </w:r>
                            <w:proofErr w:type="spellStart"/>
                            <w:r w:rsidRPr="00F7482B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수정내용이</w:t>
                            </w:r>
                            <w:proofErr w:type="spellEnd"/>
                            <w:r w:rsidRPr="00F7482B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반영</w:t>
                            </w:r>
                            <w:r w:rsidRPr="00F7482B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*</w:t>
                            </w:r>
                            <w:r w:rsidRPr="00F7482B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주의)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54" type="#_x0000_t202" style="position:absolute;left:0;text-align:left;margin-left:274.8pt;margin-top:4.75pt;width:227.9pt;height:111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" strokecolor="gray" strokeweight=".25pt">
                <v:stroke dashstyle="1 1" endcap="round"/>
                <v:textbox>
                  <w:txbxContent>
                    <w:p w:rsidR="0055096D" w:rsidRDefault="0055096D" w:rsidP="00846C68">
                      <w:pPr>
                        <w:numPr>
                          <w:ilvl w:val="0"/>
                          <w:numId w:val="6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</w:rPr>
                      </w:pPr>
                      <w:r w:rsidRPr="00F7482B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추가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새로운 웹 콘텐츠를 추가할 경우</w:t>
                      </w:r>
                    </w:p>
                    <w:p w:rsidR="0055096D" w:rsidRDefault="0055096D" w:rsidP="00F7482B">
                      <w:pPr>
                        <w:numPr>
                          <w:ilvl w:val="0"/>
                          <w:numId w:val="6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</w:rPr>
                      </w:pPr>
                      <w:r w:rsidRPr="00F7482B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편집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기존 웹 콘텐츠를 수정할 경우</w:t>
                      </w:r>
                    </w:p>
                    <w:p w:rsidR="0055096D" w:rsidRPr="00F7482B" w:rsidRDefault="0055096D" w:rsidP="00F7482B">
                      <w:pPr>
                        <w:numPr>
                          <w:ilvl w:val="0"/>
                          <w:numId w:val="6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</w:rPr>
                      </w:pPr>
                      <w:r w:rsidRPr="00F7482B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등록된 웹 콘텐츠 가져오기 :</w:t>
                      </w:r>
                      <w:r w:rsidRPr="00F7482B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이전에 작성한 웹 콘텐츠를 재사용할 경우 선택. 다른 페이지에서 사용중인 웹 콘텐츠를 가져올 경우 원본 페이지에도 동일한 수정내용이 반영</w:t>
                      </w:r>
                      <w:r w:rsidRPr="00F7482B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  <w:lang w:eastAsia="ko-KR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  <w:lang w:eastAsia="ko-KR"/>
                        </w:rPr>
                        <w:t>*</w:t>
                      </w:r>
                      <w:r w:rsidRPr="00F7482B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  <w:lang w:eastAsia="ko-KR"/>
                        </w:rPr>
                        <w:t>주의)</w:t>
                      </w:r>
                    </w:p>
                  </w:txbxContent>
                </v:textbox>
              </v:shape>
            </w:pict>
          </mc:Fallback>
        </mc:AlternateContent>
      </w:r>
    </w:p>
    <w:p w:rsidR="00F9234F" w:rsidRPr="00E119C4" w:rsidRDefault="00F9234F" w:rsidP="00511553">
      <w:pPr>
        <w:ind w:left="600"/>
        <w:rPr>
          <w:sz w:val="16"/>
          <w:lang w:eastAsia="ko-KR"/>
        </w:rPr>
      </w:pPr>
    </w:p>
    <w:p w:rsidR="00F9234F" w:rsidRPr="00E119C4" w:rsidRDefault="00F9234F" w:rsidP="00511553">
      <w:pPr>
        <w:ind w:left="600"/>
        <w:rPr>
          <w:sz w:val="16"/>
          <w:lang w:eastAsia="ko-KR"/>
        </w:rPr>
      </w:pPr>
    </w:p>
    <w:p w:rsidR="00F9234F" w:rsidRPr="00E119C4" w:rsidRDefault="00F9234F" w:rsidP="00511553">
      <w:pPr>
        <w:ind w:left="600"/>
        <w:rPr>
          <w:sz w:val="16"/>
          <w:lang w:eastAsia="ko-KR"/>
        </w:rPr>
      </w:pPr>
    </w:p>
    <w:p w:rsidR="00F9234F" w:rsidRPr="00E119C4" w:rsidRDefault="00F9234F" w:rsidP="00511553">
      <w:pPr>
        <w:ind w:left="600"/>
        <w:rPr>
          <w:sz w:val="16"/>
          <w:lang w:eastAsia="ko-KR"/>
        </w:rPr>
      </w:pPr>
    </w:p>
    <w:p w:rsidR="00F9234F" w:rsidRPr="00E119C4" w:rsidRDefault="00F9234F" w:rsidP="00511553">
      <w:pPr>
        <w:ind w:left="600"/>
        <w:rPr>
          <w:sz w:val="16"/>
          <w:lang w:eastAsia="ko-KR"/>
        </w:rPr>
      </w:pPr>
    </w:p>
    <w:p w:rsidR="00F9234F" w:rsidRPr="00E119C4" w:rsidRDefault="00F9234F" w:rsidP="00511553">
      <w:pPr>
        <w:ind w:left="600" w:firstLineChars="500" w:firstLine="800"/>
        <w:rPr>
          <w:sz w:val="16"/>
          <w:lang w:eastAsia="ko-KR"/>
        </w:rPr>
      </w:pPr>
    </w:p>
    <w:p w:rsidR="00F9234F" w:rsidRPr="00E119C4" w:rsidRDefault="00F7482B" w:rsidP="00511553">
      <w:pPr>
        <w:ind w:left="600"/>
        <w:rPr>
          <w:sz w:val="16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2905125" cy="41910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C4" w:rsidRPr="00E119C4" w:rsidRDefault="00600298" w:rsidP="00003B57">
      <w:pPr>
        <w:ind w:leftChars="284" w:left="600" w:hangingChars="20" w:hanging="32"/>
        <w:rPr>
          <w:i/>
          <w:sz w:val="16"/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133985</wp:posOffset>
                </wp:positionV>
                <wp:extent cx="2172335" cy="258445"/>
                <wp:effectExtent l="13335" t="137160" r="5080" b="13970"/>
                <wp:wrapNone/>
                <wp:docPr id="549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258445"/>
                        </a:xfrm>
                        <a:prstGeom prst="wedgeRectCallout">
                          <a:avLst>
                            <a:gd name="adj1" fmla="val -18051"/>
                            <a:gd name="adj2" fmla="val -9864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B47525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웹 콘텐츠 관리 버튼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55" type="#_x0000_t61" style="position:absolute;left:0;text-align:left;margin-left:161.55pt;margin-top:10.55pt;width:171.05pt;height:20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" adj="6901,-10508" fillcolor="#ffc" strokecolor="#bfbfbf">
                <v:textbox>
                  <w:txbxContent>
                    <w:p w:rsidR="0055096D" w:rsidRPr="00533900" w:rsidRDefault="0055096D" w:rsidP="00B47525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웹 콘텐츠 관리 버튼</w:t>
                      </w:r>
                    </w:p>
                  </w:txbxContent>
                </v:textbox>
              </v:shape>
            </w:pict>
          </mc:Fallback>
        </mc:AlternateContent>
      </w:r>
      <w:r w:rsidR="00A62CC4" w:rsidRPr="00E119C4">
        <w:rPr>
          <w:rFonts w:hint="eastAsia"/>
          <w:i/>
          <w:sz w:val="16"/>
          <w:lang w:eastAsia="ko-KR"/>
        </w:rPr>
        <w:t>[그림</w:t>
      </w:r>
      <w:r w:rsidR="00324C31">
        <w:rPr>
          <w:rFonts w:hint="eastAsia"/>
          <w:i/>
          <w:sz w:val="16"/>
          <w:lang w:eastAsia="ko-KR"/>
        </w:rPr>
        <w:t>8</w:t>
      </w:r>
      <w:r w:rsidR="00A62CC4" w:rsidRPr="00E119C4">
        <w:rPr>
          <w:rFonts w:hint="eastAsia"/>
          <w:i/>
          <w:sz w:val="16"/>
          <w:lang w:eastAsia="ko-KR"/>
        </w:rPr>
        <w:t xml:space="preserve">. </w:t>
      </w:r>
      <w:r w:rsidR="00955BD6" w:rsidRPr="00E119C4">
        <w:rPr>
          <w:rFonts w:hint="eastAsia"/>
          <w:i/>
          <w:sz w:val="16"/>
          <w:lang w:eastAsia="ko-KR"/>
        </w:rPr>
        <w:t>저널</w:t>
      </w:r>
      <w:r w:rsidR="00F52E21" w:rsidRPr="00E119C4">
        <w:rPr>
          <w:rFonts w:hint="eastAsia"/>
          <w:i/>
          <w:sz w:val="16"/>
          <w:lang w:eastAsia="ko-KR"/>
        </w:rPr>
        <w:t xml:space="preserve"> 관리 버튼</w:t>
      </w:r>
      <w:r w:rsidR="00F9234F" w:rsidRPr="00E119C4">
        <w:rPr>
          <w:rFonts w:hint="eastAsia"/>
          <w:i/>
          <w:sz w:val="16"/>
          <w:lang w:eastAsia="ko-KR"/>
        </w:rPr>
        <w:t>]</w:t>
      </w:r>
    </w:p>
    <w:p w:rsidR="008D0B50" w:rsidRDefault="008D0B50">
      <w:pPr>
        <w:widowControl/>
        <w:suppressAutoHyphens w:val="0"/>
        <w:autoSpaceDE/>
        <w:ind w:leftChars="0" w:left="0"/>
        <w:rPr>
          <w:sz w:val="16"/>
          <w:lang w:eastAsia="ko-KR"/>
        </w:rPr>
      </w:pPr>
      <w:r>
        <w:rPr>
          <w:sz w:val="16"/>
          <w:lang w:eastAsia="ko-KR"/>
        </w:rPr>
        <w:br w:type="page"/>
      </w:r>
    </w:p>
    <w:p w:rsidR="00C32976" w:rsidRPr="00E119C4" w:rsidRDefault="00C32976" w:rsidP="00511553">
      <w:pPr>
        <w:ind w:left="600"/>
        <w:rPr>
          <w:sz w:val="16"/>
          <w:lang w:eastAsia="ko-KR"/>
        </w:rPr>
      </w:pPr>
    </w:p>
    <w:p w:rsidR="00EF7006" w:rsidRPr="001E6A7A" w:rsidRDefault="00EF7006" w:rsidP="007B2B76">
      <w:pPr>
        <w:pStyle w:val="4"/>
        <w:numPr>
          <w:ilvl w:val="0"/>
          <w:numId w:val="26"/>
        </w:numPr>
      </w:pPr>
      <w:bookmarkStart w:id="26" w:name="_Toc414885564"/>
      <w:r w:rsidRPr="001E6A7A">
        <w:rPr>
          <w:rFonts w:hint="eastAsia"/>
        </w:rPr>
        <w:t>웹</w:t>
      </w:r>
      <w:r w:rsidR="008C345D">
        <w:rPr>
          <w:rFonts w:hint="eastAsia"/>
        </w:rPr>
        <w:t xml:space="preserve"> </w:t>
      </w:r>
      <w:r w:rsidRPr="001E6A7A">
        <w:rPr>
          <w:rFonts w:hint="eastAsia"/>
        </w:rPr>
        <w:t xml:space="preserve">콘텐츠 </w:t>
      </w:r>
      <w:r w:rsidR="004F402A">
        <w:rPr>
          <w:rFonts w:hint="eastAsia"/>
        </w:rPr>
        <w:t>추가/편집</w:t>
      </w:r>
      <w:bookmarkEnd w:id="26"/>
    </w:p>
    <w:p w:rsidR="00EF7006" w:rsidRPr="00E616A0" w:rsidRDefault="009D1BE4" w:rsidP="00511553">
      <w:pPr>
        <w:ind w:left="600"/>
        <w:rPr>
          <w:szCs w:val="20"/>
          <w:lang w:eastAsia="ko-KR"/>
        </w:rPr>
      </w:pPr>
      <w:r w:rsidRPr="00D31CFB">
        <w:rPr>
          <w:rFonts w:hint="eastAsia"/>
          <w:b/>
          <w:szCs w:val="20"/>
          <w:lang w:eastAsia="ko-KR"/>
        </w:rPr>
        <w:t>[추가]</w:t>
      </w:r>
      <w:r>
        <w:rPr>
          <w:rFonts w:hint="eastAsia"/>
          <w:szCs w:val="20"/>
          <w:lang w:eastAsia="ko-KR"/>
        </w:rPr>
        <w:t xml:space="preserve">버튼이나 </w:t>
      </w:r>
      <w:r w:rsidRPr="00D31CFB">
        <w:rPr>
          <w:b/>
          <w:szCs w:val="20"/>
          <w:lang w:eastAsia="ko-KR"/>
        </w:rPr>
        <w:t>[</w:t>
      </w:r>
      <w:r w:rsidRPr="00D31CFB">
        <w:rPr>
          <w:rFonts w:hint="eastAsia"/>
          <w:b/>
          <w:szCs w:val="20"/>
          <w:lang w:eastAsia="ko-KR"/>
        </w:rPr>
        <w:t>편집]</w:t>
      </w:r>
      <w:r>
        <w:rPr>
          <w:rFonts w:hint="eastAsia"/>
          <w:szCs w:val="20"/>
          <w:lang w:eastAsia="ko-KR"/>
        </w:rPr>
        <w:t xml:space="preserve">버튼을 클릭하면 웹 콘텐츠 편집기 </w:t>
      </w:r>
      <w:r w:rsidR="00E616A0">
        <w:rPr>
          <w:rFonts w:hint="eastAsia"/>
          <w:szCs w:val="20"/>
          <w:lang w:eastAsia="ko-KR"/>
        </w:rPr>
        <w:t>화면으로 이동</w:t>
      </w:r>
      <w:r>
        <w:rPr>
          <w:rFonts w:hint="eastAsia"/>
          <w:szCs w:val="20"/>
          <w:lang w:eastAsia="ko-KR"/>
        </w:rPr>
        <w:t>하며</w:t>
      </w:r>
      <w:r w:rsidR="00E616A0">
        <w:rPr>
          <w:rFonts w:hint="eastAsia"/>
          <w:szCs w:val="20"/>
          <w:lang w:eastAsia="ko-KR"/>
        </w:rPr>
        <w:t xml:space="preserve"> </w:t>
      </w:r>
      <w:r>
        <w:rPr>
          <w:rFonts w:hint="eastAsia"/>
          <w:szCs w:val="20"/>
          <w:lang w:eastAsia="ko-KR"/>
        </w:rPr>
        <w:t xml:space="preserve">새로운 </w:t>
      </w:r>
      <w:r w:rsidR="00E616A0">
        <w:rPr>
          <w:rFonts w:hint="eastAsia"/>
          <w:szCs w:val="20"/>
          <w:lang w:eastAsia="ko-KR"/>
        </w:rPr>
        <w:t>문서</w:t>
      </w:r>
      <w:r>
        <w:rPr>
          <w:rFonts w:hint="eastAsia"/>
          <w:szCs w:val="20"/>
          <w:lang w:eastAsia="ko-KR"/>
        </w:rPr>
        <w:t>를</w:t>
      </w:r>
      <w:r w:rsidR="00E616A0">
        <w:rPr>
          <w:rFonts w:hint="eastAsia"/>
          <w:szCs w:val="20"/>
          <w:lang w:eastAsia="ko-KR"/>
        </w:rPr>
        <w:t xml:space="preserve"> </w:t>
      </w:r>
      <w:r>
        <w:rPr>
          <w:rFonts w:hint="eastAsia"/>
          <w:szCs w:val="20"/>
          <w:lang w:eastAsia="ko-KR"/>
        </w:rPr>
        <w:t>추가하거나 기존의 콘텐츠를 편집할</w:t>
      </w:r>
      <w:r w:rsidR="00E616A0">
        <w:rPr>
          <w:rFonts w:hint="eastAsia"/>
          <w:szCs w:val="20"/>
          <w:lang w:eastAsia="ko-KR"/>
        </w:rPr>
        <w:t xml:space="preserve"> 수 있습니다</w:t>
      </w:r>
      <w:r>
        <w:rPr>
          <w:rFonts w:hint="eastAsia"/>
          <w:szCs w:val="20"/>
          <w:lang w:eastAsia="ko-KR"/>
        </w:rPr>
        <w:t>.</w:t>
      </w:r>
    </w:p>
    <w:p w:rsidR="004D0D92" w:rsidRPr="004D0D92" w:rsidRDefault="004D0D92" w:rsidP="00511553">
      <w:pPr>
        <w:ind w:left="600"/>
        <w:rPr>
          <w:szCs w:val="20"/>
          <w:lang w:eastAsia="ko-KR"/>
        </w:rPr>
      </w:pPr>
    </w:p>
    <w:p w:rsidR="001658C4" w:rsidRPr="00E119C4" w:rsidRDefault="00600298" w:rsidP="00003B57">
      <w:pPr>
        <w:ind w:leftChars="284" w:left="600" w:hangingChars="20" w:hanging="32"/>
        <w:rPr>
          <w:sz w:val="16"/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1400810</wp:posOffset>
                </wp:positionV>
                <wp:extent cx="170180" cy="173355"/>
                <wp:effectExtent l="8255" t="10795" r="12065" b="6350"/>
                <wp:wrapNone/>
                <wp:docPr id="548" name="Oval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4" o:spid="_x0000_s1056" style="position:absolute;left:0;text-align:left;margin-left:32.15pt;margin-top:110.3pt;width:13.4pt;height:13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1062355</wp:posOffset>
                </wp:positionV>
                <wp:extent cx="170180" cy="173355"/>
                <wp:effectExtent l="8890" t="5715" r="11430" b="11430"/>
                <wp:wrapNone/>
                <wp:docPr id="546" name="Oval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3" o:spid="_x0000_s1057" style="position:absolute;left:0;text-align:left;margin-left:31.45pt;margin-top:83.65pt;width:13.4pt;height:13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605790</wp:posOffset>
                </wp:positionV>
                <wp:extent cx="170180" cy="173355"/>
                <wp:effectExtent l="9525" t="6350" r="10795" b="10795"/>
                <wp:wrapNone/>
                <wp:docPr id="545" name="Oval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0" o:spid="_x0000_s1058" style="position:absolute;left:0;text-align:left;margin-left:30.75pt;margin-top:47.7pt;width:13.4pt;height:13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383540</wp:posOffset>
                </wp:positionV>
                <wp:extent cx="170180" cy="173355"/>
                <wp:effectExtent l="9525" t="12700" r="10795" b="13970"/>
                <wp:wrapNone/>
                <wp:docPr id="544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6" o:spid="_x0000_s1059" style="position:absolute;left:0;text-align:left;margin-left:30.75pt;margin-top:30.2pt;width:13.4pt;height:13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614680</wp:posOffset>
                </wp:positionV>
                <wp:extent cx="170180" cy="173355"/>
                <wp:effectExtent l="13335" t="5715" r="6985" b="11430"/>
                <wp:wrapNone/>
                <wp:docPr id="767" name="Oval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1" o:spid="_x0000_s1060" style="position:absolute;left:0;text-align:left;margin-left:82.8pt;margin-top:48.4pt;width:13.4pt;height:13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596900</wp:posOffset>
                </wp:positionV>
                <wp:extent cx="170180" cy="173355"/>
                <wp:effectExtent l="10160" t="6985" r="10160" b="10160"/>
                <wp:wrapNone/>
                <wp:docPr id="766" name="Oval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2" o:spid="_x0000_s1061" style="position:absolute;left:0;text-align:left;margin-left:161.3pt;margin-top:47pt;width:13.4pt;height:13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394335</wp:posOffset>
                </wp:positionV>
                <wp:extent cx="1889125" cy="191135"/>
                <wp:effectExtent l="17145" t="13970" r="17780" b="13970"/>
                <wp:wrapNone/>
                <wp:docPr id="76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125" cy="191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81D16" id="Rectangle 905" o:spid="_x0000_s1026" style="position:absolute;left:0;text-align:left;margin-left:47.85pt;margin-top:31.05pt;width:148.75pt;height:15.0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" filled="f" strokecolor="red" strokeweight="1.5pt"/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1913255</wp:posOffset>
                </wp:positionV>
                <wp:extent cx="170180" cy="173355"/>
                <wp:effectExtent l="8890" t="8890" r="11430" b="8255"/>
                <wp:wrapNone/>
                <wp:docPr id="764" name="Oval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8" o:spid="_x0000_s1062" style="position:absolute;left:0;text-align:left;margin-left:368.95pt;margin-top:150.65pt;width:13.4pt;height:13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1913255</wp:posOffset>
                </wp:positionV>
                <wp:extent cx="170180" cy="173355"/>
                <wp:effectExtent l="9525" t="8890" r="10795" b="8255"/>
                <wp:wrapNone/>
                <wp:docPr id="763" name="Oval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7" o:spid="_x0000_s1063" style="position:absolute;left:0;text-align:left;margin-left:349.5pt;margin-top:150.65pt;width:13.4pt;height:13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1913255</wp:posOffset>
                </wp:positionV>
                <wp:extent cx="170180" cy="173355"/>
                <wp:effectExtent l="8890" t="8890" r="11430" b="8255"/>
                <wp:wrapNone/>
                <wp:docPr id="762" name="Oval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6" o:spid="_x0000_s1064" style="position:absolute;left:0;text-align:left;margin-left:323.2pt;margin-top:150.65pt;width:13.4pt;height:13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2690495</wp:posOffset>
                </wp:positionV>
                <wp:extent cx="170180" cy="173355"/>
                <wp:effectExtent l="10160" t="5080" r="10160" b="12065"/>
                <wp:wrapNone/>
                <wp:docPr id="761" name="Oval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5" o:spid="_x0000_s1065" style="position:absolute;left:0;text-align:left;margin-left:130.55pt;margin-top:211.85pt;width:13.4pt;height:13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358130" cy="3602990"/>
            <wp:effectExtent l="19050" t="19050" r="52070" b="3556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166" t="10283" r="18570" b="1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6029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F7006" w:rsidRPr="00E119C4" w:rsidRDefault="00EF7006" w:rsidP="00003B57">
      <w:pPr>
        <w:ind w:leftChars="150" w:firstLineChars="200" w:firstLine="320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 w:rsidR="00324C31">
        <w:rPr>
          <w:rFonts w:hint="eastAsia"/>
          <w:i/>
          <w:sz w:val="16"/>
          <w:szCs w:val="16"/>
          <w:lang w:eastAsia="ko-KR"/>
        </w:rPr>
        <w:t>9</w:t>
      </w:r>
      <w:r w:rsidRPr="00E119C4">
        <w:rPr>
          <w:rFonts w:hint="eastAsia"/>
          <w:i/>
          <w:sz w:val="16"/>
          <w:szCs w:val="16"/>
          <w:lang w:eastAsia="ko-KR"/>
        </w:rPr>
        <w:t xml:space="preserve">. 콘텐츠 </w:t>
      </w:r>
      <w:proofErr w:type="spellStart"/>
      <w:r w:rsidRPr="00E119C4">
        <w:rPr>
          <w:rFonts w:hint="eastAsia"/>
          <w:i/>
          <w:sz w:val="16"/>
          <w:szCs w:val="16"/>
          <w:lang w:eastAsia="ko-KR"/>
        </w:rPr>
        <w:t>관리화면</w:t>
      </w:r>
      <w:proofErr w:type="spellEnd"/>
      <w:r w:rsidR="00324C31">
        <w:rPr>
          <w:rFonts w:hint="eastAsia"/>
          <w:i/>
          <w:sz w:val="16"/>
          <w:szCs w:val="16"/>
          <w:lang w:eastAsia="ko-KR"/>
        </w:rPr>
        <w:t>]</w:t>
      </w:r>
    </w:p>
    <w:p w:rsidR="00D320B2" w:rsidRDefault="00D320B2" w:rsidP="00511553">
      <w:pPr>
        <w:ind w:left="600"/>
        <w:rPr>
          <w:b/>
          <w:szCs w:val="20"/>
          <w:lang w:eastAsia="ko-KR"/>
        </w:rPr>
      </w:pPr>
    </w:p>
    <w:p w:rsidR="00EF7006" w:rsidRPr="00D320B2" w:rsidRDefault="00D320B2" w:rsidP="00511553">
      <w:pPr>
        <w:ind w:left="600"/>
        <w:rPr>
          <w:b/>
          <w:szCs w:val="20"/>
          <w:lang w:eastAsia="ko-KR"/>
        </w:rPr>
      </w:pPr>
      <w:r>
        <w:rPr>
          <w:rFonts w:hint="eastAsia"/>
          <w:b/>
          <w:szCs w:val="20"/>
          <w:lang w:eastAsia="ko-KR"/>
        </w:rPr>
        <w:t>[</w:t>
      </w:r>
      <w:r w:rsidRPr="00D320B2">
        <w:rPr>
          <w:rFonts w:hint="eastAsia"/>
          <w:b/>
          <w:szCs w:val="20"/>
          <w:lang w:eastAsia="ko-KR"/>
        </w:rPr>
        <w:t xml:space="preserve">웹 콘텐츠 </w:t>
      </w:r>
      <w:proofErr w:type="spellStart"/>
      <w:r w:rsidRPr="00D320B2">
        <w:rPr>
          <w:rFonts w:hint="eastAsia"/>
          <w:b/>
          <w:szCs w:val="20"/>
          <w:lang w:eastAsia="ko-KR"/>
        </w:rPr>
        <w:t>관리화면</w:t>
      </w:r>
      <w:proofErr w:type="spellEnd"/>
      <w:r w:rsidRPr="00D320B2">
        <w:rPr>
          <w:rFonts w:hint="eastAsia"/>
          <w:b/>
          <w:szCs w:val="20"/>
          <w:lang w:eastAsia="ko-KR"/>
        </w:rPr>
        <w:t xml:space="preserve"> 설명</w:t>
      </w:r>
      <w:r>
        <w:rPr>
          <w:rFonts w:hint="eastAsia"/>
          <w:b/>
          <w:szCs w:val="20"/>
          <w:lang w:eastAsia="ko-KR"/>
        </w:rPr>
        <w:t>]</w:t>
      </w:r>
    </w:p>
    <w:p w:rsidR="00A641CD" w:rsidRPr="00C55477" w:rsidRDefault="00A641CD" w:rsidP="00B714B4">
      <w:pPr>
        <w:pStyle w:val="a"/>
        <w:rPr>
          <w:sz w:val="16"/>
          <w:szCs w:val="16"/>
        </w:rPr>
      </w:pPr>
      <w:r w:rsidRPr="00C633A4">
        <w:rPr>
          <w:rFonts w:hint="eastAsia"/>
          <w:b/>
        </w:rPr>
        <w:t>저널 정보 알림 :</w:t>
      </w:r>
      <w:r>
        <w:rPr>
          <w:rFonts w:hint="eastAsia"/>
        </w:rPr>
        <w:t xml:space="preserve"> 저널아이디, 저널 저장 버전, 저널 게시 상태</w:t>
      </w:r>
    </w:p>
    <w:p w:rsidR="00FA345F" w:rsidRPr="00E119C4" w:rsidRDefault="00D2719A" w:rsidP="00B714B4">
      <w:pPr>
        <w:pStyle w:val="a"/>
      </w:pPr>
      <w:r w:rsidRPr="00E119C4">
        <w:rPr>
          <w:rFonts w:hint="eastAsia"/>
          <w:b/>
        </w:rPr>
        <w:t>기본미리보기</w:t>
      </w:r>
      <w:r w:rsidR="00F52E21" w:rsidRPr="00E119C4">
        <w:rPr>
          <w:rFonts w:hint="eastAsia"/>
          <w:b/>
        </w:rPr>
        <w:t xml:space="preserve"> : </w:t>
      </w:r>
      <w:r w:rsidRPr="00E119C4">
        <w:rPr>
          <w:rFonts w:hint="eastAsia"/>
        </w:rPr>
        <w:t xml:space="preserve"> 클릭 시 작성한 </w:t>
      </w:r>
      <w:r w:rsidR="00C524FA">
        <w:rPr>
          <w:rFonts w:hint="eastAsia"/>
        </w:rPr>
        <w:t>미리보기 기능 제공</w:t>
      </w:r>
    </w:p>
    <w:p w:rsidR="00E27013" w:rsidRPr="00E119C4" w:rsidRDefault="00D2719A" w:rsidP="00B714B4">
      <w:pPr>
        <w:pStyle w:val="a"/>
      </w:pPr>
      <w:r w:rsidRPr="00E119C4">
        <w:rPr>
          <w:rFonts w:hint="eastAsia"/>
          <w:b/>
        </w:rPr>
        <w:t>권한</w:t>
      </w:r>
      <w:r w:rsidR="00E27013" w:rsidRPr="00E119C4">
        <w:rPr>
          <w:rFonts w:hint="eastAsia"/>
          <w:b/>
        </w:rPr>
        <w:t xml:space="preserve"> :</w:t>
      </w:r>
      <w:r w:rsidR="00E27013" w:rsidRPr="00E119C4">
        <w:rPr>
          <w:rFonts w:hint="eastAsia"/>
        </w:rPr>
        <w:t xml:space="preserve"> 해당 </w:t>
      </w:r>
      <w:r w:rsidR="00C524FA">
        <w:rPr>
          <w:rFonts w:hint="eastAsia"/>
        </w:rPr>
        <w:t>콘텐츠</w:t>
      </w:r>
      <w:r w:rsidR="00E27013" w:rsidRPr="00E119C4">
        <w:rPr>
          <w:rFonts w:hint="eastAsia"/>
        </w:rPr>
        <w:t>의 삭제, 업데이트, 보기 권한을 지정할 수 있습니다.</w:t>
      </w:r>
    </w:p>
    <w:p w:rsidR="00E659CE" w:rsidRPr="00E119C4" w:rsidRDefault="00C524FA" w:rsidP="00B714B4">
      <w:pPr>
        <w:pStyle w:val="a"/>
      </w:pPr>
      <w:r>
        <w:rPr>
          <w:rFonts w:hint="eastAsia"/>
          <w:b/>
        </w:rPr>
        <w:t>변경이력보기</w:t>
      </w:r>
      <w:r w:rsidR="00E27013" w:rsidRPr="00E119C4">
        <w:rPr>
          <w:rFonts w:hint="eastAsia"/>
          <w:b/>
        </w:rPr>
        <w:t xml:space="preserve"> :</w:t>
      </w:r>
      <w:r w:rsidR="00E27013" w:rsidRPr="00E119C4">
        <w:rPr>
          <w:rFonts w:hint="eastAsia"/>
        </w:rPr>
        <w:t xml:space="preserve"> 해당 페이지의 </w:t>
      </w:r>
      <w:r w:rsidR="00E659CE" w:rsidRPr="00E119C4">
        <w:rPr>
          <w:rFonts w:hint="eastAsia"/>
        </w:rPr>
        <w:t xml:space="preserve">관리 이력을 조회 / 생성 버전을 삭제할 수 있습니다. </w:t>
      </w:r>
    </w:p>
    <w:p w:rsidR="00E659CE" w:rsidRPr="00E119C4" w:rsidRDefault="00E659CE" w:rsidP="00B714B4">
      <w:pPr>
        <w:pStyle w:val="a"/>
      </w:pPr>
      <w:r w:rsidRPr="00E119C4">
        <w:rPr>
          <w:rFonts w:hint="eastAsia"/>
          <w:b/>
        </w:rPr>
        <w:t>기본언어 :</w:t>
      </w:r>
      <w:r w:rsidRPr="00E119C4">
        <w:rPr>
          <w:rFonts w:hint="eastAsia"/>
        </w:rPr>
        <w:t xml:space="preserve"> </w:t>
      </w:r>
      <w:r w:rsidR="00D320B2">
        <w:rPr>
          <w:rFonts w:hint="eastAsia"/>
        </w:rPr>
        <w:t>다국어기능 활용시(</w:t>
      </w:r>
      <w:r w:rsidRPr="00E119C4">
        <w:rPr>
          <w:rFonts w:hint="eastAsia"/>
        </w:rPr>
        <w:t>국문/영문/중문</w:t>
      </w:r>
      <w:r w:rsidR="00D320B2">
        <w:rPr>
          <w:rFonts w:hint="eastAsia"/>
        </w:rPr>
        <w:t xml:space="preserve"> 지원)</w:t>
      </w:r>
      <w:r w:rsidRPr="00E119C4">
        <w:rPr>
          <w:rFonts w:hint="eastAsia"/>
        </w:rPr>
        <w:t xml:space="preserve">, 각 언어별 </w:t>
      </w:r>
      <w:r w:rsidR="007E60A6">
        <w:rPr>
          <w:rFonts w:hint="eastAsia"/>
        </w:rPr>
        <w:t>번역본 입력 가능</w:t>
      </w:r>
    </w:p>
    <w:p w:rsidR="00FA345F" w:rsidRPr="00E119C4" w:rsidRDefault="00F52E21" w:rsidP="00B714B4">
      <w:pPr>
        <w:pStyle w:val="a"/>
      </w:pPr>
      <w:r w:rsidRPr="00E119C4">
        <w:rPr>
          <w:rFonts w:hint="eastAsia"/>
          <w:b/>
        </w:rPr>
        <w:t xml:space="preserve">이름 : </w:t>
      </w:r>
      <w:r w:rsidR="00E659CE" w:rsidRPr="00E119C4">
        <w:rPr>
          <w:rFonts w:hint="eastAsia"/>
        </w:rPr>
        <w:t>콘텐츠의 이름</w:t>
      </w:r>
      <w:r w:rsidR="007E60A6">
        <w:rPr>
          <w:rFonts w:hint="eastAsia"/>
        </w:rPr>
        <w:t>(명칭)</w:t>
      </w:r>
      <w:r w:rsidR="00E659CE" w:rsidRPr="00E119C4">
        <w:rPr>
          <w:rFonts w:hint="eastAsia"/>
        </w:rPr>
        <w:t>을 입력합니다</w:t>
      </w:r>
      <w:r w:rsidR="007E60A6">
        <w:rPr>
          <w:rFonts w:hint="eastAsia"/>
        </w:rPr>
        <w:t>.</w:t>
      </w:r>
    </w:p>
    <w:p w:rsidR="000006F9" w:rsidRPr="00E119C4" w:rsidRDefault="000006F9" w:rsidP="00B714B4">
      <w:pPr>
        <w:pStyle w:val="a"/>
      </w:pPr>
      <w:r w:rsidRPr="00E119C4">
        <w:rPr>
          <w:rFonts w:hint="eastAsia"/>
          <w:b/>
        </w:rPr>
        <w:t>웹에디터 영역 :</w:t>
      </w:r>
      <w:r w:rsidRPr="00E119C4">
        <w:rPr>
          <w:rFonts w:hint="eastAsia"/>
        </w:rPr>
        <w:t xml:space="preserve"> 편집기 창에 붙여넣기 한 서식이 깨질 경우, 텍스트</w:t>
      </w:r>
      <w:r w:rsidR="007E60A6">
        <w:rPr>
          <w:rFonts w:hint="eastAsia"/>
        </w:rPr>
        <w:t xml:space="preserve"> </w:t>
      </w:r>
      <w:r w:rsidRPr="00E119C4">
        <w:rPr>
          <w:rFonts w:hint="eastAsia"/>
        </w:rPr>
        <w:t>형식으로 붙여 넣</w:t>
      </w:r>
      <w:r w:rsidR="007E60A6">
        <w:rPr>
          <w:rFonts w:hint="eastAsia"/>
        </w:rPr>
        <w:t>기 하거</w:t>
      </w:r>
      <w:r w:rsidRPr="00E119C4">
        <w:rPr>
          <w:rFonts w:hint="eastAsia"/>
        </w:rPr>
        <w:t>나, 워드형식으로 붙여넣기</w:t>
      </w:r>
      <w:r w:rsidR="007E60A6">
        <w:rPr>
          <w:rFonts w:hint="eastAsia"/>
        </w:rPr>
        <w:t xml:space="preserve"> </w:t>
      </w:r>
      <w:r w:rsidRPr="00E119C4">
        <w:rPr>
          <w:rFonts w:hint="eastAsia"/>
        </w:rPr>
        <w:t>할 수 있습니다. 워드형식 붙여넣기의 경우 하이퍼링크 등의 서식이 유지됩니다.</w:t>
      </w:r>
      <w:r w:rsidR="005C75E7" w:rsidRPr="00E119C4">
        <w:rPr>
          <w:rFonts w:hint="eastAsia"/>
        </w:rPr>
        <w:t xml:space="preserve"> 붙여넣기 할 텍스트가 없는 경우, 에디터창에 직접 타이핑하여 작성합니다.</w:t>
      </w:r>
    </w:p>
    <w:p w:rsidR="005C75E7" w:rsidRPr="00E119C4" w:rsidRDefault="00F52E21" w:rsidP="00B714B4">
      <w:pPr>
        <w:pStyle w:val="a"/>
      </w:pPr>
      <w:r w:rsidRPr="00E119C4">
        <w:rPr>
          <w:rFonts w:hint="eastAsia"/>
          <w:b/>
        </w:rPr>
        <w:t xml:space="preserve">임시저장 : </w:t>
      </w:r>
      <w:r w:rsidR="00817E69" w:rsidRPr="00E119C4">
        <w:rPr>
          <w:rFonts w:hint="eastAsia"/>
        </w:rPr>
        <w:t>내용수정 중이거나 비공개 콘텐츠 저장 시 [임시저장] 버튼 클릭하여 저장합니다.</w:t>
      </w:r>
    </w:p>
    <w:p w:rsidR="00817E69" w:rsidRPr="00E119C4" w:rsidRDefault="00F52E21" w:rsidP="00B714B4">
      <w:pPr>
        <w:pStyle w:val="a"/>
      </w:pPr>
      <w:r w:rsidRPr="00E119C4">
        <w:rPr>
          <w:rFonts w:hint="eastAsia"/>
          <w:b/>
        </w:rPr>
        <w:t>게시 :</w:t>
      </w:r>
      <w:r w:rsidRPr="00E119C4">
        <w:rPr>
          <w:rFonts w:hint="eastAsia"/>
        </w:rPr>
        <w:t xml:space="preserve"> </w:t>
      </w:r>
      <w:r w:rsidR="00817E69" w:rsidRPr="00E119C4">
        <w:rPr>
          <w:rFonts w:hint="eastAsia"/>
        </w:rPr>
        <w:t>[게시] 버튼을 클릭하면 작성된 글을 공개(게시)할 수 있습니다.</w:t>
      </w:r>
    </w:p>
    <w:p w:rsidR="00817E69" w:rsidRPr="00E119C4" w:rsidRDefault="00F52E21" w:rsidP="00B714B4">
      <w:pPr>
        <w:pStyle w:val="a"/>
      </w:pPr>
      <w:r w:rsidRPr="00E119C4">
        <w:rPr>
          <w:rFonts w:hint="eastAsia"/>
          <w:b/>
        </w:rPr>
        <w:t xml:space="preserve">취소 : </w:t>
      </w:r>
      <w:r w:rsidR="00461D98" w:rsidRPr="00E119C4">
        <w:rPr>
          <w:rFonts w:hint="eastAsia"/>
        </w:rPr>
        <w:t>[취소] 버튼을 클릭</w:t>
      </w:r>
      <w:r w:rsidR="007B0996">
        <w:rPr>
          <w:rFonts w:hint="eastAsia"/>
        </w:rPr>
        <w:t>하면</w:t>
      </w:r>
      <w:r w:rsidR="00461D98" w:rsidRPr="00E119C4">
        <w:rPr>
          <w:rFonts w:hint="eastAsia"/>
        </w:rPr>
        <w:t xml:space="preserve"> </w:t>
      </w:r>
      <w:r w:rsidR="00F95333">
        <w:rPr>
          <w:rFonts w:hint="eastAsia"/>
        </w:rPr>
        <w:t>작업을</w:t>
      </w:r>
      <w:r w:rsidR="00461D98" w:rsidRPr="00E119C4">
        <w:rPr>
          <w:rFonts w:hint="eastAsia"/>
        </w:rPr>
        <w:t xml:space="preserve"> 취소</w:t>
      </w:r>
      <w:r w:rsidR="007B0996">
        <w:rPr>
          <w:rFonts w:hint="eastAsia"/>
        </w:rPr>
        <w:t>하고</w:t>
      </w:r>
      <w:r w:rsidR="00461D98" w:rsidRPr="00E119C4">
        <w:rPr>
          <w:rFonts w:hint="eastAsia"/>
        </w:rPr>
        <w:t xml:space="preserve"> </w:t>
      </w:r>
      <w:r w:rsidR="00461D98" w:rsidRPr="00E119C4">
        <w:t>이전</w:t>
      </w:r>
      <w:r w:rsidR="007B0996">
        <w:rPr>
          <w:rFonts w:hint="eastAsia"/>
        </w:rPr>
        <w:t xml:space="preserve"> </w:t>
      </w:r>
      <w:r w:rsidR="00461D98" w:rsidRPr="00E119C4">
        <w:rPr>
          <w:rFonts w:hint="eastAsia"/>
        </w:rPr>
        <w:t>페이지로 이동</w:t>
      </w:r>
      <w:r w:rsidR="007B0996">
        <w:rPr>
          <w:rFonts w:hint="eastAsia"/>
        </w:rPr>
        <w:t>합니다.</w:t>
      </w:r>
    </w:p>
    <w:p w:rsidR="00E659CE" w:rsidRPr="00E119C4" w:rsidRDefault="00E659CE" w:rsidP="00B714B4">
      <w:pPr>
        <w:pStyle w:val="a"/>
        <w:numPr>
          <w:ilvl w:val="0"/>
          <w:numId w:val="0"/>
        </w:numPr>
        <w:ind w:left="826"/>
      </w:pPr>
    </w:p>
    <w:p w:rsidR="006F646E" w:rsidRPr="00F52E21" w:rsidRDefault="006F646E" w:rsidP="00D066CF">
      <w:pPr>
        <w:pStyle w:val="4"/>
      </w:pPr>
      <w:bookmarkStart w:id="27" w:name="_Toc414885565"/>
      <w:r w:rsidRPr="00F52E21">
        <w:rPr>
          <w:rFonts w:hint="eastAsia"/>
        </w:rPr>
        <w:lastRenderedPageBreak/>
        <w:t>하이퍼링크</w:t>
      </w:r>
      <w:bookmarkEnd w:id="27"/>
    </w:p>
    <w:p w:rsidR="00B3266C" w:rsidRPr="00916C0C" w:rsidRDefault="009C3F98" w:rsidP="00F45B90">
      <w:pPr>
        <w:spacing w:after="240"/>
        <w:ind w:left="600"/>
        <w:rPr>
          <w:szCs w:val="20"/>
          <w:lang w:eastAsia="ko-KR"/>
        </w:rPr>
      </w:pPr>
      <w:r>
        <w:rPr>
          <w:rFonts w:hint="eastAsia"/>
          <w:szCs w:val="20"/>
          <w:lang w:eastAsia="ko-KR"/>
        </w:rPr>
        <w:t xml:space="preserve">웹 </w:t>
      </w:r>
      <w:r w:rsidR="00DA4847">
        <w:rPr>
          <w:rFonts w:hint="eastAsia"/>
          <w:szCs w:val="20"/>
          <w:lang w:eastAsia="ko-KR"/>
        </w:rPr>
        <w:t xml:space="preserve">에디터 기능을 통해 </w:t>
      </w:r>
      <w:r w:rsidR="004D0D92" w:rsidRPr="004D0D92">
        <w:rPr>
          <w:rFonts w:hint="eastAsia"/>
          <w:szCs w:val="20"/>
          <w:lang w:eastAsia="ko-KR"/>
        </w:rPr>
        <w:t xml:space="preserve">특정 문구나 이미지에 </w:t>
      </w:r>
      <w:r w:rsidR="00DA4847">
        <w:rPr>
          <w:rFonts w:hint="eastAsia"/>
          <w:szCs w:val="20"/>
          <w:lang w:eastAsia="ko-KR"/>
        </w:rPr>
        <w:t xml:space="preserve">하이퍼링크를 만들 수 </w:t>
      </w:r>
      <w:r w:rsidR="004D0D92" w:rsidRPr="004D0D92">
        <w:rPr>
          <w:rFonts w:hint="eastAsia"/>
          <w:szCs w:val="20"/>
          <w:lang w:eastAsia="ko-KR"/>
        </w:rPr>
        <w:t xml:space="preserve">있습니다. </w:t>
      </w:r>
    </w:p>
    <w:p w:rsidR="00B3266C" w:rsidRDefault="00600298" w:rsidP="00B714B4">
      <w:pPr>
        <w:pStyle w:val="a"/>
      </w:pPr>
      <w: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297180</wp:posOffset>
                </wp:positionV>
                <wp:extent cx="1179195" cy="284480"/>
                <wp:effectExtent l="6350" t="6985" r="5080" b="118110"/>
                <wp:wrapNone/>
                <wp:docPr id="760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284480"/>
                        </a:xfrm>
                        <a:prstGeom prst="wedgeRectCallout">
                          <a:avLst>
                            <a:gd name="adj1" fmla="val -30991"/>
                            <a:gd name="adj2" fmla="val 8839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916C0C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하이퍼링크 버튼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3" o:spid="_x0000_s1066" type="#_x0000_t61" style="position:absolute;left:0;text-align:left;margin-left:127.25pt;margin-top:23.4pt;width:92.85pt;height:2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" adj="4106,29893" fillcolor="#ffc" strokecolor="#bfbfbf">
                <v:textbox>
                  <w:txbxContent>
                    <w:p w:rsidR="0055096D" w:rsidRPr="00533900" w:rsidRDefault="0055096D" w:rsidP="00916C0C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하이퍼링크 버튼</w:t>
                      </w:r>
                    </w:p>
                  </w:txbxContent>
                </v:textbox>
              </v:shape>
            </w:pict>
          </mc:Fallback>
        </mc:AlternateContent>
      </w:r>
      <w:r w:rsidR="004F1707" w:rsidRPr="00E119C4">
        <w:rPr>
          <w:rFonts w:hint="eastAsia"/>
        </w:rPr>
        <w:t>링크</w:t>
      </w:r>
      <w:r w:rsidR="00891C83">
        <w:rPr>
          <w:rFonts w:hint="eastAsia"/>
        </w:rPr>
        <w:t>하려는</w:t>
      </w:r>
      <w:r w:rsidR="004F1707" w:rsidRPr="00E119C4">
        <w:rPr>
          <w:rFonts w:hint="eastAsia"/>
        </w:rPr>
        <w:t xml:space="preserve"> </w:t>
      </w:r>
      <w:r w:rsidR="00891C83">
        <w:rPr>
          <w:rFonts w:hint="eastAsia"/>
        </w:rPr>
        <w:t xml:space="preserve">텍스트나 이미지를 </w:t>
      </w:r>
      <w:r w:rsidR="007B31D9">
        <w:rPr>
          <w:rFonts w:hint="eastAsia"/>
        </w:rPr>
        <w:t>선택한</w:t>
      </w:r>
      <w:r w:rsidR="004F1707" w:rsidRPr="00E119C4">
        <w:rPr>
          <w:rFonts w:hint="eastAsia"/>
        </w:rPr>
        <w:t xml:space="preserve"> 후</w:t>
      </w:r>
      <w:r w:rsidR="00E659CE" w:rsidRPr="00E119C4">
        <w:rPr>
          <w:rFonts w:hint="eastAsia"/>
        </w:rPr>
        <w:t xml:space="preserve"> 하이퍼링크 </w:t>
      </w:r>
      <w:r w:rsidR="004F1707" w:rsidRPr="00E119C4">
        <w:rPr>
          <w:rFonts w:hint="eastAsia"/>
        </w:rPr>
        <w:t xml:space="preserve">아이콘을 클릭하면 </w:t>
      </w:r>
      <w:r w:rsidR="009C3F98">
        <w:rPr>
          <w:rFonts w:hint="eastAsia"/>
        </w:rPr>
        <w:t xml:space="preserve">설정 </w:t>
      </w:r>
      <w:r w:rsidR="004F1707" w:rsidRPr="00E119C4">
        <w:rPr>
          <w:rFonts w:hint="eastAsia"/>
        </w:rPr>
        <w:t xml:space="preserve">팝업이 </w:t>
      </w:r>
      <w:r w:rsidR="009C3F98">
        <w:rPr>
          <w:rFonts w:hint="eastAsia"/>
        </w:rPr>
        <w:t>표시</w:t>
      </w:r>
      <w:r w:rsidR="004F1707" w:rsidRPr="00E119C4">
        <w:rPr>
          <w:rFonts w:hint="eastAsia"/>
        </w:rPr>
        <w:t>됩니다.</w:t>
      </w:r>
    </w:p>
    <w:p w:rsidR="008B7465" w:rsidRDefault="008B7465" w:rsidP="008B7465">
      <w:pPr>
        <w:pStyle w:val="a"/>
        <w:numPr>
          <w:ilvl w:val="0"/>
          <w:numId w:val="0"/>
        </w:numPr>
        <w:ind w:left="826"/>
      </w:pPr>
    </w:p>
    <w:p w:rsidR="00916C0C" w:rsidRDefault="00600298" w:rsidP="00003B57">
      <w:pPr>
        <w:ind w:leftChars="0" w:left="0" w:firstLineChars="283" w:firstLine="566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21590</wp:posOffset>
                </wp:positionV>
                <wp:extent cx="285115" cy="261620"/>
                <wp:effectExtent l="15875" t="18415" r="22860" b="15240"/>
                <wp:wrapNone/>
                <wp:docPr id="759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61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4390D" id="Rectangle 752" o:spid="_x0000_s1026" style="position:absolute;left:0;text-align:left;margin-left:136.25pt;margin-top:1.7pt;width:22.45pt;height:20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" filled="f" strokecolor="red" strokeweight="2.25pt"/>
            </w:pict>
          </mc:Fallback>
        </mc:AlternateContent>
      </w:r>
      <w:r w:rsidR="008B7465">
        <w:rPr>
          <w:noProof/>
          <w:lang w:eastAsia="ko-KR"/>
        </w:rPr>
        <w:drawing>
          <wp:inline distT="0" distB="0" distL="0" distR="0">
            <wp:extent cx="5254235" cy="1910687"/>
            <wp:effectExtent l="19050" t="0" r="3565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51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76E" w:rsidRDefault="00BE776E" w:rsidP="00003B57">
      <w:pPr>
        <w:ind w:leftChars="150" w:firstLineChars="200" w:firstLine="320"/>
        <w:rPr>
          <w:i/>
          <w:sz w:val="16"/>
          <w:szCs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rFonts w:hint="eastAsia"/>
          <w:i/>
          <w:sz w:val="16"/>
          <w:szCs w:val="16"/>
          <w:lang w:eastAsia="ko-KR"/>
        </w:rPr>
        <w:t>10</w:t>
      </w:r>
      <w:r w:rsidRPr="00E119C4">
        <w:rPr>
          <w:rFonts w:hint="eastAsia"/>
          <w:i/>
          <w:sz w:val="16"/>
          <w:szCs w:val="16"/>
          <w:lang w:eastAsia="ko-KR"/>
        </w:rPr>
        <w:t xml:space="preserve">. </w:t>
      </w:r>
      <w:r>
        <w:rPr>
          <w:rFonts w:hint="eastAsia"/>
          <w:i/>
          <w:sz w:val="16"/>
          <w:szCs w:val="16"/>
          <w:lang w:eastAsia="ko-KR"/>
        </w:rPr>
        <w:t>하이퍼링크 걸기]</w:t>
      </w:r>
    </w:p>
    <w:p w:rsidR="00916C0C" w:rsidRDefault="00916C0C" w:rsidP="00916C0C">
      <w:pPr>
        <w:ind w:leftChars="0" w:left="825"/>
        <w:rPr>
          <w:noProof/>
          <w:szCs w:val="20"/>
          <w:lang w:eastAsia="ko-KR"/>
        </w:rPr>
      </w:pPr>
    </w:p>
    <w:p w:rsidR="00E616A0" w:rsidRPr="00F45B90" w:rsidRDefault="00E616A0" w:rsidP="00F45B90">
      <w:pPr>
        <w:pStyle w:val="a"/>
        <w:spacing w:after="240"/>
        <w:rPr>
          <w:color w:val="000000"/>
          <w:sz w:val="18"/>
          <w:szCs w:val="18"/>
        </w:rPr>
      </w:pPr>
      <w:r w:rsidRPr="008B7465">
        <w:rPr>
          <w:rFonts w:hint="eastAsia"/>
        </w:rPr>
        <w:t xml:space="preserve">하이퍼 링크 </w:t>
      </w:r>
      <w:r w:rsidR="00BE776E" w:rsidRPr="008B7465">
        <w:rPr>
          <w:rFonts w:hint="eastAsia"/>
        </w:rPr>
        <w:t>설정</w:t>
      </w:r>
      <w:r w:rsidR="005E6F81" w:rsidRPr="008B7465">
        <w:rPr>
          <w:rFonts w:hint="eastAsia"/>
        </w:rPr>
        <w:t xml:space="preserve"> :</w:t>
      </w:r>
      <w:r w:rsidRPr="008B7465">
        <w:rPr>
          <w:sz w:val="18"/>
          <w:szCs w:val="18"/>
        </w:rPr>
        <w:br/>
      </w:r>
      <w:r w:rsidR="00CF44D5">
        <w:rPr>
          <w:sz w:val="18"/>
          <w:szCs w:val="18"/>
        </w:rPr>
        <w:t xml:space="preserve">1) </w:t>
      </w:r>
      <w:r w:rsidRPr="00F45B90">
        <w:rPr>
          <w:rFonts w:hint="eastAsia"/>
          <w:b/>
          <w:sz w:val="18"/>
          <w:szCs w:val="18"/>
        </w:rPr>
        <w:t xml:space="preserve">링크 </w:t>
      </w:r>
      <w:r w:rsidR="005E6F81" w:rsidRPr="00F45B90">
        <w:rPr>
          <w:rFonts w:hint="eastAsia"/>
          <w:b/>
          <w:sz w:val="18"/>
          <w:szCs w:val="18"/>
        </w:rPr>
        <w:t>종류</w:t>
      </w:r>
      <w:r w:rsidR="00F45B90" w:rsidRPr="00F45B90">
        <w:rPr>
          <w:rFonts w:hint="eastAsia"/>
          <w:b/>
          <w:sz w:val="18"/>
          <w:szCs w:val="18"/>
        </w:rPr>
        <w:t xml:space="preserve"> </w:t>
      </w:r>
      <w:r w:rsidR="00D81D92" w:rsidRPr="00F45B90">
        <w:rPr>
          <w:rFonts w:hint="eastAsia"/>
          <w:b/>
          <w:sz w:val="18"/>
          <w:szCs w:val="18"/>
        </w:rPr>
        <w:t>:</w:t>
      </w:r>
      <w:r w:rsidRPr="00F45B90">
        <w:rPr>
          <w:rFonts w:hint="eastAsia"/>
          <w:sz w:val="18"/>
          <w:szCs w:val="18"/>
        </w:rPr>
        <w:t xml:space="preserve"> URL선택 </w:t>
      </w:r>
      <w:r w:rsidR="00BE776E">
        <w:rPr>
          <w:rFonts w:hint="eastAsia"/>
          <w:sz w:val="18"/>
          <w:szCs w:val="18"/>
        </w:rPr>
        <w:t>하고 링크</w:t>
      </w:r>
      <w:r w:rsidR="008B7465">
        <w:rPr>
          <w:rFonts w:hint="eastAsia"/>
          <w:sz w:val="18"/>
          <w:szCs w:val="18"/>
        </w:rPr>
        <w:t xml:space="preserve"> </w:t>
      </w:r>
      <w:r w:rsidR="00BE776E">
        <w:rPr>
          <w:rFonts w:hint="eastAsia"/>
          <w:sz w:val="18"/>
          <w:szCs w:val="18"/>
        </w:rPr>
        <w:t>주소(</w:t>
      </w:r>
      <w:r w:rsidR="00BE776E">
        <w:rPr>
          <w:sz w:val="18"/>
          <w:szCs w:val="18"/>
        </w:rPr>
        <w:t xml:space="preserve">URL) </w:t>
      </w:r>
      <w:r w:rsidRPr="00F45B90">
        <w:rPr>
          <w:rFonts w:hint="eastAsia"/>
          <w:sz w:val="18"/>
          <w:szCs w:val="18"/>
        </w:rPr>
        <w:t>입력</w:t>
      </w:r>
      <w:r w:rsidR="00BE776E">
        <w:rPr>
          <w:rFonts w:hint="eastAsia"/>
          <w:sz w:val="18"/>
          <w:szCs w:val="18"/>
        </w:rPr>
        <w:t xml:space="preserve"> (ex) http://www.dankook.ac.kr</w:t>
      </w:r>
      <w:r w:rsidRPr="00F45B90">
        <w:rPr>
          <w:sz w:val="18"/>
          <w:szCs w:val="18"/>
        </w:rPr>
        <w:br/>
      </w:r>
      <w:r w:rsidR="00CF44D5">
        <w:rPr>
          <w:sz w:val="18"/>
          <w:szCs w:val="18"/>
        </w:rPr>
        <w:t>2)</w:t>
      </w:r>
      <w:r w:rsidRPr="00F45B90">
        <w:rPr>
          <w:rFonts w:hint="eastAsia"/>
          <w:sz w:val="18"/>
          <w:szCs w:val="18"/>
        </w:rPr>
        <w:t xml:space="preserve"> </w:t>
      </w:r>
      <w:r w:rsidR="009507AA" w:rsidRPr="009507AA">
        <w:rPr>
          <w:rFonts w:hint="eastAsia"/>
          <w:b/>
          <w:sz w:val="18"/>
          <w:szCs w:val="18"/>
        </w:rPr>
        <w:t>대상 프레임</w:t>
      </w:r>
      <w:r w:rsidRPr="00F45B90">
        <w:rPr>
          <w:rFonts w:hint="eastAsia"/>
          <w:b/>
          <w:sz w:val="18"/>
          <w:szCs w:val="18"/>
        </w:rPr>
        <w:t xml:space="preserve"> :</w:t>
      </w:r>
      <w:r w:rsidR="00F45B90" w:rsidRPr="00F45B90">
        <w:rPr>
          <w:rFonts w:hint="eastAsia"/>
          <w:b/>
          <w:sz w:val="18"/>
          <w:szCs w:val="18"/>
        </w:rPr>
        <w:t xml:space="preserve"> </w:t>
      </w:r>
      <w:r w:rsidRPr="00F45B90">
        <w:rPr>
          <w:rFonts w:hint="eastAsia"/>
          <w:sz w:val="18"/>
          <w:szCs w:val="18"/>
        </w:rPr>
        <w:t>새창(_blank)</w:t>
      </w:r>
      <w:r w:rsidR="00891C83">
        <w:rPr>
          <w:sz w:val="18"/>
          <w:szCs w:val="18"/>
        </w:rPr>
        <w:t xml:space="preserve"> </w:t>
      </w:r>
      <w:r w:rsidR="00891C83">
        <w:rPr>
          <w:rFonts w:hint="eastAsia"/>
          <w:sz w:val="18"/>
          <w:szCs w:val="18"/>
        </w:rPr>
        <w:t>또는</w:t>
      </w:r>
      <w:r w:rsidRPr="00F45B90">
        <w:rPr>
          <w:rFonts w:hint="eastAsia"/>
          <w:sz w:val="18"/>
          <w:szCs w:val="18"/>
        </w:rPr>
        <w:t xml:space="preserve"> 현재창</w:t>
      </w:r>
      <w:r w:rsidR="00891C83">
        <w:rPr>
          <w:rFonts w:hint="eastAsia"/>
          <w:sz w:val="18"/>
          <w:szCs w:val="18"/>
        </w:rPr>
        <w:t xml:space="preserve">(_parent)을 </w:t>
      </w:r>
      <w:r w:rsidRPr="00F45B90">
        <w:rPr>
          <w:rFonts w:hint="eastAsia"/>
          <w:sz w:val="18"/>
          <w:szCs w:val="18"/>
        </w:rPr>
        <w:t>선택</w:t>
      </w:r>
      <w:r w:rsidR="008B7465">
        <w:rPr>
          <w:rFonts w:hint="eastAsia"/>
          <w:sz w:val="18"/>
          <w:szCs w:val="18"/>
        </w:rPr>
        <w:t xml:space="preserve">하고 </w:t>
      </w:r>
      <w:r w:rsidR="008B7465">
        <w:rPr>
          <w:sz w:val="18"/>
          <w:szCs w:val="18"/>
        </w:rPr>
        <w:t>[</w:t>
      </w:r>
      <w:r w:rsidR="008B7465">
        <w:rPr>
          <w:rFonts w:hint="eastAsia"/>
          <w:sz w:val="18"/>
          <w:szCs w:val="18"/>
        </w:rPr>
        <w:t>확인] 버튼 클릭</w:t>
      </w:r>
    </w:p>
    <w:p w:rsidR="00916C0C" w:rsidRDefault="00916C0C" w:rsidP="00916C0C">
      <w:pPr>
        <w:ind w:leftChars="0" w:left="825"/>
        <w:rPr>
          <w:color w:val="000000"/>
          <w:szCs w:val="20"/>
          <w:lang w:eastAsia="ko-KR"/>
        </w:rPr>
      </w:pPr>
    </w:p>
    <w:p w:rsidR="00F45B90" w:rsidRPr="00916C0C" w:rsidRDefault="00F45B90" w:rsidP="00916C0C">
      <w:pPr>
        <w:ind w:leftChars="0" w:left="825"/>
        <w:rPr>
          <w:color w:val="000000"/>
          <w:szCs w:val="20"/>
          <w:lang w:eastAsia="ko-KR"/>
        </w:rPr>
      </w:pPr>
    </w:p>
    <w:p w:rsidR="008D0B50" w:rsidRDefault="008D0B50">
      <w:pPr>
        <w:widowControl/>
        <w:suppressAutoHyphens w:val="0"/>
        <w:autoSpaceDE/>
        <w:ind w:leftChars="0" w:left="0"/>
        <w:rPr>
          <w:i/>
          <w:sz w:val="16"/>
          <w:lang w:eastAsia="ko-KR"/>
        </w:rPr>
      </w:pPr>
      <w:r>
        <w:rPr>
          <w:i/>
          <w:sz w:val="16"/>
          <w:lang w:eastAsia="ko-KR"/>
        </w:rPr>
        <w:br w:type="page"/>
      </w:r>
    </w:p>
    <w:p w:rsidR="008D0B50" w:rsidRDefault="00E659CE" w:rsidP="00D066CF">
      <w:pPr>
        <w:pStyle w:val="4"/>
      </w:pPr>
      <w:bookmarkStart w:id="28" w:name="_Toc414885566"/>
      <w:r w:rsidRPr="00E616A0">
        <w:rPr>
          <w:rFonts w:hint="eastAsia"/>
          <w:noProof/>
        </w:rPr>
        <w:lastRenderedPageBreak/>
        <w:t xml:space="preserve">이미지 </w:t>
      </w:r>
      <w:r w:rsidR="00324C31">
        <w:rPr>
          <w:rFonts w:hint="eastAsia"/>
          <w:noProof/>
        </w:rPr>
        <w:t>삽입</w:t>
      </w:r>
      <w:bookmarkEnd w:id="28"/>
    </w:p>
    <w:p w:rsidR="00F45B90" w:rsidRDefault="00EC6995" w:rsidP="00F45B90">
      <w:pPr>
        <w:spacing w:after="240"/>
        <w:ind w:left="600"/>
        <w:rPr>
          <w:noProof/>
          <w:lang w:eastAsia="ko-KR"/>
        </w:rPr>
      </w:pPr>
      <w:r>
        <w:rPr>
          <w:rFonts w:hint="eastAsia"/>
          <w:noProof/>
          <w:lang w:eastAsia="ko-KR"/>
        </w:rPr>
        <w:t xml:space="preserve">웹 </w:t>
      </w:r>
      <w:r w:rsidR="008D0B50" w:rsidRPr="008D0B50">
        <w:rPr>
          <w:rFonts w:hint="eastAsia"/>
          <w:noProof/>
          <w:lang w:eastAsia="ko-KR"/>
        </w:rPr>
        <w:t>에디</w:t>
      </w:r>
      <w:r w:rsidR="008D0B50">
        <w:rPr>
          <w:rFonts w:hint="eastAsia"/>
          <w:noProof/>
          <w:lang w:eastAsia="ko-KR"/>
        </w:rPr>
        <w:t xml:space="preserve">터에서 이미지 파일을 업로드 하거나, 이미지 url </w:t>
      </w:r>
      <w:r w:rsidR="008D0B50">
        <w:rPr>
          <w:noProof/>
          <w:lang w:eastAsia="ko-KR"/>
        </w:rPr>
        <w:t>을</w:t>
      </w:r>
      <w:r w:rsidR="008D0B50">
        <w:rPr>
          <w:rFonts w:hint="eastAsia"/>
          <w:noProof/>
          <w:lang w:eastAsia="ko-KR"/>
        </w:rPr>
        <w:t xml:space="preserve"> 입</w:t>
      </w:r>
      <w:r w:rsidR="007B31D9">
        <w:rPr>
          <w:rFonts w:hint="eastAsia"/>
          <w:noProof/>
          <w:lang w:eastAsia="ko-KR"/>
        </w:rPr>
        <w:t>력</w:t>
      </w:r>
      <w:r w:rsidR="008D0B50">
        <w:rPr>
          <w:rFonts w:hint="eastAsia"/>
          <w:noProof/>
          <w:lang w:eastAsia="ko-KR"/>
        </w:rPr>
        <w:t xml:space="preserve">하여 </w:t>
      </w:r>
      <w:r w:rsidR="007B31D9">
        <w:rPr>
          <w:rFonts w:hint="eastAsia"/>
          <w:noProof/>
          <w:lang w:eastAsia="ko-KR"/>
        </w:rPr>
        <w:t xml:space="preserve">이미지를 </w:t>
      </w:r>
      <w:r>
        <w:rPr>
          <w:rFonts w:hint="eastAsia"/>
          <w:noProof/>
          <w:lang w:eastAsia="ko-KR"/>
        </w:rPr>
        <w:t>게시</w:t>
      </w:r>
      <w:r w:rsidR="008D0B50">
        <w:rPr>
          <w:rFonts w:hint="eastAsia"/>
          <w:noProof/>
          <w:lang w:eastAsia="ko-KR"/>
        </w:rPr>
        <w:t>할 수 있습니다.</w:t>
      </w:r>
    </w:p>
    <w:p w:rsidR="00D81D92" w:rsidRDefault="00D81D92" w:rsidP="00F45B90">
      <w:pPr>
        <w:spacing w:after="240"/>
        <w:ind w:left="600"/>
        <w:rPr>
          <w:sz w:val="18"/>
          <w:szCs w:val="18"/>
          <w:lang w:eastAsia="ko-KR"/>
        </w:rPr>
      </w:pPr>
      <w:r w:rsidRPr="00F45B90">
        <w:rPr>
          <w:rFonts w:hint="eastAsia"/>
          <w:b/>
          <w:noProof/>
          <w:sz w:val="18"/>
          <w:szCs w:val="18"/>
          <w:lang w:eastAsia="ko-KR"/>
        </w:rPr>
        <w:t>- 파일등록 :</w:t>
      </w:r>
      <w:r w:rsidRPr="00F45B90">
        <w:rPr>
          <w:rFonts w:hint="eastAsia"/>
          <w:noProof/>
          <w:sz w:val="18"/>
          <w:szCs w:val="18"/>
          <w:lang w:eastAsia="ko-KR"/>
        </w:rPr>
        <w:t xml:space="preserve"> 로컬 컴퓨터</w:t>
      </w:r>
      <w:r w:rsidR="007E4B38">
        <w:rPr>
          <w:rFonts w:hint="eastAsia"/>
          <w:noProof/>
          <w:sz w:val="18"/>
          <w:szCs w:val="18"/>
          <w:lang w:eastAsia="ko-KR"/>
        </w:rPr>
        <w:t xml:space="preserve">에 </w:t>
      </w:r>
      <w:r w:rsidRPr="00F45B90">
        <w:rPr>
          <w:rFonts w:hint="eastAsia"/>
          <w:noProof/>
          <w:sz w:val="18"/>
          <w:szCs w:val="18"/>
          <w:lang w:eastAsia="ko-KR"/>
        </w:rPr>
        <w:t>저장</w:t>
      </w:r>
      <w:r w:rsidR="007E4B38">
        <w:rPr>
          <w:rFonts w:hint="eastAsia"/>
          <w:noProof/>
          <w:sz w:val="18"/>
          <w:szCs w:val="18"/>
          <w:lang w:eastAsia="ko-KR"/>
        </w:rPr>
        <w:t xml:space="preserve">된 </w:t>
      </w:r>
      <w:r w:rsidRPr="00F45B90">
        <w:rPr>
          <w:rFonts w:hint="eastAsia"/>
          <w:noProof/>
          <w:sz w:val="18"/>
          <w:szCs w:val="18"/>
          <w:lang w:eastAsia="ko-KR"/>
        </w:rPr>
        <w:t>이미지</w:t>
      </w:r>
      <w:r w:rsidR="007E4B38">
        <w:rPr>
          <w:rFonts w:hint="eastAsia"/>
          <w:noProof/>
          <w:sz w:val="18"/>
          <w:szCs w:val="18"/>
          <w:lang w:eastAsia="ko-KR"/>
        </w:rPr>
        <w:t>를</w:t>
      </w:r>
      <w:r w:rsidRPr="00F45B90">
        <w:rPr>
          <w:rFonts w:hint="eastAsia"/>
          <w:noProof/>
          <w:sz w:val="18"/>
          <w:szCs w:val="18"/>
          <w:lang w:eastAsia="ko-KR"/>
        </w:rPr>
        <w:t xml:space="preserve"> 등록</w:t>
      </w:r>
      <w:r w:rsidR="007E4B38">
        <w:rPr>
          <w:rFonts w:hint="eastAsia"/>
          <w:noProof/>
          <w:sz w:val="18"/>
          <w:szCs w:val="18"/>
          <w:lang w:eastAsia="ko-KR"/>
        </w:rPr>
        <w:t>할 경우</w:t>
      </w:r>
      <w:r w:rsidRPr="00F45B90">
        <w:rPr>
          <w:rFonts w:hint="eastAsia"/>
          <w:noProof/>
          <w:sz w:val="18"/>
          <w:szCs w:val="18"/>
          <w:lang w:eastAsia="ko-KR"/>
        </w:rPr>
        <w:t xml:space="preserve"> 사용</w:t>
      </w:r>
      <w:r w:rsidRPr="00F45B90">
        <w:rPr>
          <w:noProof/>
          <w:sz w:val="18"/>
          <w:szCs w:val="18"/>
          <w:lang w:eastAsia="ko-KR"/>
        </w:rPr>
        <w:br/>
      </w:r>
      <w:r w:rsidRPr="00F45B90">
        <w:rPr>
          <w:rFonts w:hint="eastAsia"/>
          <w:b/>
          <w:noProof/>
          <w:sz w:val="18"/>
          <w:szCs w:val="18"/>
          <w:lang w:eastAsia="ko-KR"/>
        </w:rPr>
        <w:t>- URL입력 :</w:t>
      </w:r>
      <w:r w:rsidRPr="00F45B90">
        <w:rPr>
          <w:rFonts w:hint="eastAsia"/>
          <w:noProof/>
          <w:sz w:val="18"/>
          <w:szCs w:val="18"/>
          <w:lang w:eastAsia="ko-KR"/>
        </w:rPr>
        <w:t xml:space="preserve"> </w:t>
      </w:r>
      <w:r w:rsidR="007E4B38">
        <w:rPr>
          <w:rFonts w:hint="eastAsia"/>
          <w:noProof/>
          <w:sz w:val="18"/>
          <w:szCs w:val="18"/>
          <w:lang w:eastAsia="ko-KR"/>
        </w:rPr>
        <w:t>이미지</w:t>
      </w:r>
      <w:r w:rsidR="00EC6995">
        <w:rPr>
          <w:rFonts w:hint="eastAsia"/>
          <w:noProof/>
          <w:sz w:val="18"/>
          <w:szCs w:val="18"/>
          <w:lang w:eastAsia="ko-KR"/>
        </w:rPr>
        <w:t xml:space="preserve"> </w:t>
      </w:r>
      <w:r w:rsidR="007E4B38">
        <w:rPr>
          <w:noProof/>
          <w:sz w:val="18"/>
          <w:szCs w:val="18"/>
          <w:lang w:eastAsia="ko-KR"/>
        </w:rPr>
        <w:t>URL</w:t>
      </w:r>
      <w:r w:rsidRPr="00F45B90">
        <w:rPr>
          <w:rFonts w:hint="eastAsia"/>
          <w:noProof/>
          <w:sz w:val="18"/>
          <w:szCs w:val="18"/>
          <w:lang w:eastAsia="ko-KR"/>
        </w:rPr>
        <w:t xml:space="preserve"> 경로를 알고 있을 경우 사용</w:t>
      </w:r>
      <w:r w:rsidRPr="00F45B90">
        <w:rPr>
          <w:noProof/>
          <w:sz w:val="18"/>
          <w:szCs w:val="18"/>
          <w:lang w:eastAsia="ko-KR"/>
        </w:rPr>
        <w:br/>
      </w:r>
      <w:r w:rsidRPr="00F45B90">
        <w:rPr>
          <w:rFonts w:hint="eastAsia"/>
          <w:b/>
          <w:noProof/>
          <w:sz w:val="18"/>
          <w:szCs w:val="18"/>
          <w:lang w:eastAsia="ko-KR"/>
        </w:rPr>
        <w:t>-</w:t>
      </w:r>
      <w:r w:rsidRPr="00F45B90">
        <w:rPr>
          <w:rFonts w:hint="eastAsia"/>
          <w:b/>
          <w:sz w:val="18"/>
          <w:szCs w:val="18"/>
          <w:lang w:eastAsia="ko-KR"/>
        </w:rPr>
        <w:t xml:space="preserve"> 그림 </w:t>
      </w:r>
      <w:proofErr w:type="gramStart"/>
      <w:r w:rsidRPr="00F45B90">
        <w:rPr>
          <w:rFonts w:hint="eastAsia"/>
          <w:b/>
          <w:sz w:val="18"/>
          <w:szCs w:val="18"/>
          <w:lang w:eastAsia="ko-KR"/>
        </w:rPr>
        <w:t>제목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F45B90">
        <w:rPr>
          <w:rFonts w:hint="eastAsia"/>
          <w:sz w:val="18"/>
          <w:szCs w:val="18"/>
          <w:lang w:eastAsia="ko-KR"/>
        </w:rPr>
        <w:t>웹접근성</w:t>
      </w:r>
      <w:proofErr w:type="spellEnd"/>
      <w:r w:rsidRPr="00F45B90">
        <w:rPr>
          <w:rFonts w:hint="eastAsia"/>
          <w:sz w:val="18"/>
          <w:szCs w:val="18"/>
          <w:lang w:eastAsia="ko-KR"/>
        </w:rPr>
        <w:t xml:space="preserve"> 지침 준수를 위해 그림</w:t>
      </w:r>
      <w:r w:rsidR="007B31D9">
        <w:rPr>
          <w:rFonts w:hint="eastAsia"/>
          <w:sz w:val="18"/>
          <w:szCs w:val="18"/>
          <w:lang w:eastAsia="ko-KR"/>
        </w:rPr>
        <w:t xml:space="preserve">에 대한 제목과 설명 </w:t>
      </w:r>
      <w:r w:rsidRPr="00F45B90">
        <w:rPr>
          <w:rFonts w:hint="eastAsia"/>
          <w:sz w:val="18"/>
          <w:szCs w:val="18"/>
          <w:lang w:eastAsia="ko-KR"/>
        </w:rPr>
        <w:t>입력</w:t>
      </w:r>
      <w:r w:rsidR="007B31D9">
        <w:rPr>
          <w:rFonts w:hint="eastAsia"/>
          <w:sz w:val="18"/>
          <w:szCs w:val="18"/>
          <w:lang w:eastAsia="ko-KR"/>
        </w:rPr>
        <w:t>을</w:t>
      </w:r>
      <w:r w:rsidRPr="00F45B90">
        <w:rPr>
          <w:rFonts w:hint="eastAsia"/>
          <w:sz w:val="18"/>
          <w:szCs w:val="18"/>
          <w:lang w:eastAsia="ko-KR"/>
        </w:rPr>
        <w:t xml:space="preserve"> 권장</w:t>
      </w:r>
    </w:p>
    <w:tbl>
      <w:tblPr>
        <w:tblStyle w:val="af4"/>
        <w:tblW w:w="8818" w:type="dxa"/>
        <w:tblInd w:w="600" w:type="dxa"/>
        <w:tblLook w:val="04A0" w:firstRow="1" w:lastRow="0" w:firstColumn="1" w:lastColumn="0" w:noHBand="0" w:noVBand="1"/>
      </w:tblPr>
      <w:tblGrid>
        <w:gridCol w:w="8818"/>
      </w:tblGrid>
      <w:tr w:rsidR="00EC6995" w:rsidTr="00EC6995">
        <w:trPr>
          <w:trHeight w:val="937"/>
        </w:trPr>
        <w:tc>
          <w:tcPr>
            <w:tcW w:w="8818" w:type="dxa"/>
            <w:vAlign w:val="center"/>
          </w:tcPr>
          <w:p w:rsidR="00EC6995" w:rsidRPr="00EC6995" w:rsidRDefault="00EC6995" w:rsidP="00EC6995">
            <w:pPr>
              <w:spacing w:after="240"/>
              <w:ind w:leftChars="0" w:left="0"/>
              <w:rPr>
                <w:sz w:val="18"/>
                <w:szCs w:val="18"/>
                <w:lang w:eastAsia="ko-KR"/>
              </w:rPr>
            </w:pPr>
            <w:r w:rsidRPr="00EC6995">
              <w:rPr>
                <w:b/>
                <w:sz w:val="18"/>
                <w:szCs w:val="18"/>
                <w:lang w:eastAsia="ko-KR"/>
              </w:rPr>
              <w:t>(*</w:t>
            </w:r>
            <w:r w:rsidRPr="00EC6995">
              <w:rPr>
                <w:rFonts w:hint="eastAsia"/>
                <w:b/>
                <w:sz w:val="18"/>
                <w:szCs w:val="18"/>
                <w:lang w:eastAsia="ko-KR"/>
              </w:rPr>
              <w:t>주의)</w:t>
            </w:r>
            <w:r w:rsidRPr="00EC6995">
              <w:rPr>
                <w:sz w:val="18"/>
                <w:szCs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szCs w:val="18"/>
                <w:lang w:eastAsia="ko-KR"/>
              </w:rPr>
              <w:t xml:space="preserve">이미지를 추가할 때 웹 콘텐츠 영역의 크기가 일반적으로 </w:t>
            </w:r>
            <w:r w:rsidRPr="00EC6995">
              <w:rPr>
                <w:b/>
                <w:sz w:val="18"/>
                <w:szCs w:val="18"/>
                <w:lang w:eastAsia="ko-KR"/>
              </w:rPr>
              <w:t>700px</w:t>
            </w:r>
            <w:r w:rsidRPr="00EC6995">
              <w:rPr>
                <w:rFonts w:hint="eastAsia"/>
                <w:b/>
                <w:sz w:val="18"/>
                <w:szCs w:val="18"/>
                <w:lang w:eastAsia="ko-KR"/>
              </w:rPr>
              <w:t>이내</w:t>
            </w:r>
            <w:r>
              <w:rPr>
                <w:rFonts w:hint="eastAsia"/>
                <w:sz w:val="18"/>
                <w:szCs w:val="18"/>
                <w:lang w:eastAsia="ko-KR"/>
              </w:rPr>
              <w:t xml:space="preserve"> 이므로 너비를 적정한 사이즈로 설정해 주세요. 큰 이미지를 업로드하고 너비를 적정하게 설정하지 않는 경우 이미지가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화면밖으로</w:t>
            </w:r>
            <w:proofErr w:type="spellEnd"/>
            <w:r>
              <w:rPr>
                <w:rFonts w:hint="eastAsia"/>
                <w:sz w:val="18"/>
                <w:szCs w:val="18"/>
                <w:lang w:eastAsia="ko-KR"/>
              </w:rPr>
              <w:t xml:space="preserve"> 크게 표시되어 보기가 좋지 않을 수 있습니다. </w:t>
            </w:r>
          </w:p>
        </w:tc>
      </w:tr>
    </w:tbl>
    <w:p w:rsidR="00EC6995" w:rsidRPr="00F45B90" w:rsidRDefault="00EC6995" w:rsidP="00F45B90">
      <w:pPr>
        <w:spacing w:after="240"/>
        <w:ind w:left="600"/>
        <w:rPr>
          <w:sz w:val="18"/>
          <w:szCs w:val="18"/>
          <w:lang w:eastAsia="ko-KR"/>
        </w:rPr>
      </w:pPr>
    </w:p>
    <w:p w:rsidR="00E616A0" w:rsidRDefault="00E616A0" w:rsidP="00D81D92">
      <w:pPr>
        <w:spacing w:after="240"/>
        <w:ind w:leftChars="0" w:left="825"/>
        <w:rPr>
          <w:noProof/>
          <w:lang w:eastAsia="ko-KR"/>
        </w:rPr>
      </w:pPr>
      <w:r w:rsidRPr="00E616A0">
        <w:rPr>
          <w:rFonts w:hint="eastAsia"/>
          <w:noProof/>
          <w:color w:val="000000"/>
          <w:szCs w:val="20"/>
          <w:lang w:eastAsia="ko-KR"/>
        </w:rPr>
        <w:t xml:space="preserve"> </w:t>
      </w:r>
      <w:r w:rsidR="0075451E">
        <w:rPr>
          <w:noProof/>
          <w:lang w:eastAsia="ko-KR"/>
        </w:rPr>
        <w:drawing>
          <wp:inline distT="0" distB="0" distL="0" distR="0">
            <wp:extent cx="3410585" cy="2468880"/>
            <wp:effectExtent l="1905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24" t="2257" r="1749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31" w:rsidRPr="00E119C4" w:rsidRDefault="00324C31" w:rsidP="00511553">
      <w:pPr>
        <w:ind w:left="600" w:firstLineChars="142" w:firstLine="227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rFonts w:hint="eastAsia"/>
          <w:i/>
          <w:sz w:val="16"/>
          <w:szCs w:val="16"/>
          <w:lang w:eastAsia="ko-KR"/>
        </w:rPr>
        <w:t>11</w:t>
      </w:r>
      <w:r w:rsidRPr="00E119C4">
        <w:rPr>
          <w:rFonts w:hint="eastAsia"/>
          <w:i/>
          <w:sz w:val="16"/>
          <w:szCs w:val="16"/>
          <w:lang w:eastAsia="ko-KR"/>
        </w:rPr>
        <w:t xml:space="preserve">. </w:t>
      </w:r>
      <w:r>
        <w:rPr>
          <w:rFonts w:hint="eastAsia"/>
          <w:i/>
          <w:sz w:val="16"/>
          <w:szCs w:val="16"/>
          <w:lang w:eastAsia="ko-KR"/>
        </w:rPr>
        <w:t xml:space="preserve">이미지 업로드 </w:t>
      </w:r>
      <w:r w:rsidR="00FF722B">
        <w:rPr>
          <w:rFonts w:hint="eastAsia"/>
          <w:i/>
          <w:sz w:val="16"/>
          <w:szCs w:val="16"/>
          <w:lang w:eastAsia="ko-KR"/>
        </w:rPr>
        <w:t>화면</w:t>
      </w:r>
      <w:r>
        <w:rPr>
          <w:rFonts w:hint="eastAsia"/>
          <w:i/>
          <w:sz w:val="16"/>
          <w:szCs w:val="16"/>
          <w:lang w:eastAsia="ko-KR"/>
        </w:rPr>
        <w:t>]</w:t>
      </w:r>
    </w:p>
    <w:p w:rsidR="00324C31" w:rsidRPr="00E616A0" w:rsidRDefault="00324C31" w:rsidP="00D81D92">
      <w:pPr>
        <w:spacing w:after="240"/>
        <w:ind w:leftChars="0" w:left="825"/>
        <w:rPr>
          <w:color w:val="000000"/>
          <w:szCs w:val="20"/>
          <w:lang w:eastAsia="ko-KR"/>
        </w:rPr>
      </w:pPr>
    </w:p>
    <w:p w:rsidR="008D0B50" w:rsidRPr="008D0B50" w:rsidRDefault="00D81D92" w:rsidP="00D066CF">
      <w:pPr>
        <w:pStyle w:val="4"/>
        <w:rPr>
          <w:sz w:val="18"/>
          <w:szCs w:val="18"/>
          <w:lang w:eastAsia="ar-SA"/>
        </w:rPr>
      </w:pPr>
      <w:bookmarkStart w:id="29" w:name="_Toc414885567"/>
      <w:r>
        <w:rPr>
          <w:rFonts w:hint="eastAsia"/>
        </w:rPr>
        <w:t>에디터</w:t>
      </w:r>
      <w:r w:rsidR="008D0B50">
        <w:rPr>
          <w:rFonts w:hint="eastAsia"/>
        </w:rPr>
        <w:t xml:space="preserve"> </w:t>
      </w:r>
      <w:proofErr w:type="spellStart"/>
      <w:r w:rsidR="008D0B50">
        <w:rPr>
          <w:rFonts w:hint="eastAsia"/>
        </w:rPr>
        <w:t>이용가이드</w:t>
      </w:r>
      <w:bookmarkEnd w:id="29"/>
      <w:proofErr w:type="spellEnd"/>
    </w:p>
    <w:p w:rsidR="00F45B90" w:rsidRDefault="00405189" w:rsidP="00F45B90">
      <w:pPr>
        <w:spacing w:after="240"/>
        <w:ind w:left="600"/>
        <w:rPr>
          <w:color w:val="000000"/>
          <w:szCs w:val="20"/>
          <w:lang w:eastAsia="ko-KR"/>
        </w:rPr>
      </w:pPr>
      <w:r>
        <w:rPr>
          <w:rFonts w:hint="eastAsia"/>
          <w:color w:val="000000"/>
          <w:szCs w:val="20"/>
          <w:lang w:eastAsia="ko-KR"/>
        </w:rPr>
        <w:t xml:space="preserve">웹 </w:t>
      </w:r>
      <w:r w:rsidR="008D0B50">
        <w:rPr>
          <w:rFonts w:hint="eastAsia"/>
          <w:color w:val="000000"/>
          <w:szCs w:val="20"/>
          <w:lang w:eastAsia="ko-KR"/>
        </w:rPr>
        <w:t xml:space="preserve">에디터에 </w:t>
      </w:r>
      <w:r w:rsidR="00D81D92">
        <w:rPr>
          <w:rFonts w:hint="eastAsia"/>
          <w:color w:val="000000"/>
          <w:szCs w:val="20"/>
          <w:lang w:eastAsia="ko-KR"/>
        </w:rPr>
        <w:t xml:space="preserve">대한 </w:t>
      </w:r>
      <w:r>
        <w:rPr>
          <w:rFonts w:hint="eastAsia"/>
          <w:color w:val="000000"/>
          <w:szCs w:val="20"/>
          <w:lang w:eastAsia="ko-KR"/>
        </w:rPr>
        <w:t>보다 자세한 사용</w:t>
      </w:r>
      <w:r w:rsidR="00065650">
        <w:rPr>
          <w:rFonts w:hint="eastAsia"/>
          <w:color w:val="000000"/>
          <w:szCs w:val="20"/>
          <w:lang w:eastAsia="ko-KR"/>
        </w:rPr>
        <w:t>은</w:t>
      </w:r>
      <w:r>
        <w:rPr>
          <w:rFonts w:hint="eastAsia"/>
          <w:color w:val="000000"/>
          <w:szCs w:val="20"/>
          <w:lang w:eastAsia="ko-KR"/>
        </w:rPr>
        <w:t xml:space="preserve"> </w:t>
      </w:r>
      <w:r w:rsidR="00D81D92">
        <w:rPr>
          <w:rFonts w:hint="eastAsia"/>
          <w:color w:val="000000"/>
          <w:szCs w:val="20"/>
          <w:lang w:eastAsia="ko-KR"/>
        </w:rPr>
        <w:t>제조사</w:t>
      </w:r>
      <w:r>
        <w:rPr>
          <w:rFonts w:hint="eastAsia"/>
          <w:color w:val="000000"/>
          <w:szCs w:val="20"/>
          <w:lang w:eastAsia="ko-KR"/>
        </w:rPr>
        <w:t>의</w:t>
      </w:r>
      <w:r w:rsidR="00D81D92">
        <w:rPr>
          <w:rFonts w:hint="eastAsia"/>
          <w:color w:val="000000"/>
          <w:szCs w:val="20"/>
          <w:lang w:eastAsia="ko-KR"/>
        </w:rPr>
        <w:t xml:space="preserve"> 이용</w:t>
      </w:r>
      <w:r>
        <w:rPr>
          <w:rFonts w:hint="eastAsia"/>
          <w:color w:val="000000"/>
          <w:szCs w:val="20"/>
          <w:lang w:eastAsia="ko-KR"/>
        </w:rPr>
        <w:t xml:space="preserve"> 안내서를 참고바랍니다.</w:t>
      </w:r>
    </w:p>
    <w:p w:rsidR="00601C34" w:rsidRPr="00601C34" w:rsidRDefault="00D81D92" w:rsidP="00511553">
      <w:pPr>
        <w:ind w:left="600"/>
        <w:rPr>
          <w:sz w:val="18"/>
          <w:szCs w:val="18"/>
        </w:rPr>
      </w:pPr>
      <w:r w:rsidRPr="00601C34">
        <w:rPr>
          <w:rFonts w:hint="eastAsia"/>
          <w:b/>
          <w:sz w:val="18"/>
          <w:szCs w:val="18"/>
          <w:lang w:eastAsia="ko-KR"/>
        </w:rPr>
        <w:t xml:space="preserve">- </w:t>
      </w:r>
      <w:r w:rsidR="00601C34">
        <w:rPr>
          <w:rFonts w:hint="eastAsia"/>
          <w:b/>
          <w:sz w:val="18"/>
          <w:szCs w:val="18"/>
          <w:lang w:eastAsia="ko-KR"/>
        </w:rPr>
        <w:t xml:space="preserve">도움말 가이드 </w:t>
      </w:r>
      <w:proofErr w:type="spellStart"/>
      <w:proofErr w:type="gramStart"/>
      <w:r w:rsidR="00601C34" w:rsidRPr="00601C34">
        <w:rPr>
          <w:rFonts w:hint="eastAsia"/>
          <w:b/>
          <w:sz w:val="18"/>
          <w:szCs w:val="18"/>
          <w:lang w:eastAsia="ko-KR"/>
        </w:rPr>
        <w:t>url</w:t>
      </w:r>
      <w:proofErr w:type="spellEnd"/>
      <w:r w:rsidR="00601C34" w:rsidRPr="00601C3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601C34" w:rsidRPr="00601C34">
        <w:rPr>
          <w:rFonts w:hint="eastAsia"/>
          <w:sz w:val="18"/>
          <w:szCs w:val="18"/>
          <w:lang w:eastAsia="ko-KR"/>
        </w:rPr>
        <w:t xml:space="preserve"> </w:t>
      </w:r>
      <w:hyperlink r:id="rId29" w:history="1">
        <w:r w:rsidR="00601C34" w:rsidRPr="00601C34">
          <w:rPr>
            <w:rStyle w:val="af3"/>
            <w:b/>
            <w:sz w:val="18"/>
            <w:szCs w:val="18"/>
            <w:lang w:eastAsia="ko-KR"/>
          </w:rPr>
          <w:t>http://www.namo.co.kr/help/ce03/ko/index.html</w:t>
        </w:r>
      </w:hyperlink>
    </w:p>
    <w:p w:rsidR="006F646E" w:rsidRDefault="00C55477" w:rsidP="00601C34">
      <w:pPr>
        <w:pStyle w:val="2"/>
      </w:pPr>
      <w:r>
        <w:br w:type="page"/>
      </w:r>
      <w:bookmarkStart w:id="30" w:name="_Toc414885568"/>
      <w:r w:rsidR="006F646E" w:rsidRPr="001E6A7A">
        <w:rPr>
          <w:rFonts w:hint="eastAsia"/>
        </w:rPr>
        <w:lastRenderedPageBreak/>
        <w:t>콘텐츠</w:t>
      </w:r>
      <w:r w:rsidR="006F646E" w:rsidRPr="001E6A7A">
        <w:rPr>
          <w:rFonts w:hint="eastAsia"/>
        </w:rPr>
        <w:t xml:space="preserve"> </w:t>
      </w:r>
      <w:r w:rsidR="006F646E" w:rsidRPr="001E6A7A">
        <w:rPr>
          <w:rFonts w:hint="eastAsia"/>
        </w:rPr>
        <w:t>공유</w:t>
      </w:r>
      <w:r w:rsidR="006F646E" w:rsidRPr="001E6A7A">
        <w:rPr>
          <w:rFonts w:hint="eastAsia"/>
        </w:rPr>
        <w:t>(iframe)</w:t>
      </w:r>
      <w:bookmarkEnd w:id="30"/>
    </w:p>
    <w:p w:rsidR="009F21B8" w:rsidRPr="00A62996" w:rsidRDefault="00E616A0" w:rsidP="00A62996">
      <w:pPr>
        <w:spacing w:after="240"/>
        <w:ind w:left="600"/>
        <w:rPr>
          <w:lang w:eastAsia="ko-KR"/>
        </w:rPr>
      </w:pPr>
      <w:r>
        <w:rPr>
          <w:rFonts w:hint="eastAsia"/>
          <w:lang w:eastAsia="ko-KR"/>
        </w:rPr>
        <w:t xml:space="preserve">위젯 공유 기능을 이용하여 </w:t>
      </w:r>
      <w:r w:rsidR="00F074DE">
        <w:rPr>
          <w:rFonts w:hint="eastAsia"/>
          <w:lang w:eastAsia="ko-KR"/>
        </w:rPr>
        <w:t>다른 웹사이트</w:t>
      </w:r>
      <w:r w:rsidR="00A62996">
        <w:rPr>
          <w:rFonts w:hint="eastAsia"/>
          <w:lang w:eastAsia="ko-KR"/>
        </w:rPr>
        <w:t>의</w:t>
      </w:r>
      <w:r w:rsidR="00F074DE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콘텐츠를 </w:t>
      </w:r>
      <w:r w:rsidR="00A62996">
        <w:rPr>
          <w:rFonts w:hint="eastAsia"/>
          <w:lang w:eastAsia="ko-KR"/>
        </w:rPr>
        <w:t xml:space="preserve">운영중인 홈페이지에 </w:t>
      </w:r>
      <w:r w:rsidR="00AC5868">
        <w:rPr>
          <w:rFonts w:hint="eastAsia"/>
          <w:lang w:eastAsia="ko-KR"/>
        </w:rPr>
        <w:t>삽입할 수 있습니다.</w:t>
      </w:r>
    </w:p>
    <w:p w:rsidR="009F21B8" w:rsidRPr="00E119C4" w:rsidRDefault="00600298" w:rsidP="00C46441">
      <w:pPr>
        <w:ind w:leftChars="0" w:left="400" w:firstLineChars="83" w:firstLine="166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1972945</wp:posOffset>
                </wp:positionH>
                <wp:positionV relativeFrom="paragraph">
                  <wp:posOffset>728345</wp:posOffset>
                </wp:positionV>
                <wp:extent cx="3145790" cy="308610"/>
                <wp:effectExtent l="229870" t="8890" r="5715" b="6350"/>
                <wp:wrapNone/>
                <wp:docPr id="758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5790" cy="308610"/>
                        </a:xfrm>
                        <a:prstGeom prst="wedgeRectCallout">
                          <a:avLst>
                            <a:gd name="adj1" fmla="val -56176"/>
                            <a:gd name="adj2" fmla="val 5352"/>
                          </a:avLst>
                        </a:prstGeom>
                        <a:solidFill>
                          <a:srgbClr val="FFFFCC"/>
                        </a:solidFill>
                        <a:ln w="317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E73242" w:rsidRDefault="0055096D" w:rsidP="00F45B90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 w:rsidRPr="00F4614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소스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URL</w:t>
                            </w:r>
                            <w:r w:rsidRPr="00F4614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E7324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삽입하고자 하는 페이지의 </w:t>
                            </w:r>
                            <w:proofErr w:type="spellStart"/>
                            <w:r w:rsidRPr="00E7324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url</w:t>
                            </w:r>
                            <w:proofErr w:type="spellEnd"/>
                            <w:r w:rsidRPr="00E7324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입력</w:t>
                            </w:r>
                            <w:r w:rsidRPr="00E7324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67" type="#_x0000_t61" style="position:absolute;left:0;text-align:left;margin-left:155.35pt;margin-top:57.35pt;width:247.7pt;height:24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" adj="-1334,11956" fillcolor="#ffc" strokecolor="gray" strokeweight=".25pt">
                <v:stroke dashstyle="1 1" endcap="round"/>
                <v:textbox>
                  <w:txbxContent>
                    <w:p w:rsidR="0055096D" w:rsidRPr="00E73242" w:rsidRDefault="0055096D" w:rsidP="00F45B90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F4614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소스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URL</w:t>
                      </w:r>
                      <w:r w:rsidRPr="00F4614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 w:rsidRPr="00E73242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삽입하고자 하는 페이지의 url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입력</w:t>
                      </w:r>
                      <w:r w:rsidRPr="00E73242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2230120</wp:posOffset>
                </wp:positionV>
                <wp:extent cx="4206240" cy="696595"/>
                <wp:effectExtent l="229235" t="5715" r="12700" b="12065"/>
                <wp:wrapNone/>
                <wp:docPr id="757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6240" cy="696595"/>
                        </a:xfrm>
                        <a:prstGeom prst="wedgeRectCallout">
                          <a:avLst>
                            <a:gd name="adj1" fmla="val -54815"/>
                            <a:gd name="adj2" fmla="val -30403"/>
                          </a:avLst>
                        </a:prstGeom>
                        <a:solidFill>
                          <a:srgbClr val="FFFFCC"/>
                        </a:solidFill>
                        <a:ln w="317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E73242" w:rsidRDefault="0055096D" w:rsidP="00E73242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F4614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자동 </w:t>
                            </w:r>
                            <w:proofErr w:type="spellStart"/>
                            <w:proofErr w:type="gramStart"/>
                            <w:r w:rsidRPr="00F4614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리사이즈</w:t>
                            </w:r>
                            <w:proofErr w:type="spellEnd"/>
                            <w:r w:rsidRPr="00F4614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F4614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C32AED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단국대학교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내</w:t>
                            </w:r>
                            <w:r w:rsidRPr="00C32AED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웹</w:t>
                            </w:r>
                            <w:r w:rsidRPr="00C32AED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사이트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URL사용시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자동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리사이즈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기능을 지원하지만,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외부 사이트의 경우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iframe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의 크기를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width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는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100%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height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는 필요한 만큼 수동으로 지정해 주어야 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2" o:spid="_x0000_s1068" type="#_x0000_t61" style="position:absolute;left:0;text-align:left;margin-left:156.05pt;margin-top:175.6pt;width:331.2pt;height:54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" adj="-1040,4233" fillcolor="#ffc" strokecolor="gray" strokeweight=".25pt">
                <v:stroke dashstyle="1 1" endcap="round"/>
                <v:textbox>
                  <w:txbxContent>
                    <w:p w:rsidR="0055096D" w:rsidRPr="00E73242" w:rsidRDefault="0055096D" w:rsidP="00E73242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F4614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자동 리사이즈 : </w:t>
                      </w:r>
                      <w:r w:rsidRPr="00C32AED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단국대학교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내</w:t>
                      </w:r>
                      <w:r w:rsidRPr="00C32AED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웹</w:t>
                      </w:r>
                      <w:r w:rsidRPr="00C32AED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사이트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URL사용시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자동 리사이즈 기능을 지원하지만,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외부 사이트의 경우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iframe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의 크기를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width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는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100%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height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는 필요한 만큼 수동으로 지정해 주어야 합니다. </w:t>
                      </w:r>
                    </w:p>
                  </w:txbxContent>
                </v:textbox>
              </v:shape>
            </w:pict>
          </mc:Fallback>
        </mc:AlternateContent>
      </w:r>
      <w:r w:rsidR="003102CF">
        <w:rPr>
          <w:noProof/>
          <w:lang w:eastAsia="ko-KR"/>
        </w:rPr>
        <w:drawing>
          <wp:inline distT="0" distB="0" distL="0" distR="0">
            <wp:extent cx="3562006" cy="4580626"/>
            <wp:effectExtent l="0" t="0" r="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043" cy="4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41" w:rsidRDefault="00C46441" w:rsidP="00511553">
      <w:pPr>
        <w:ind w:left="600"/>
        <w:rPr>
          <w:i/>
          <w:sz w:val="16"/>
          <w:szCs w:val="16"/>
          <w:lang w:eastAsia="ko-KR"/>
        </w:rPr>
      </w:pPr>
    </w:p>
    <w:p w:rsidR="009F21B8" w:rsidRPr="00E119C4" w:rsidRDefault="00E73242" w:rsidP="00511553">
      <w:pPr>
        <w:ind w:left="600"/>
        <w:rPr>
          <w:i/>
          <w:sz w:val="16"/>
          <w:szCs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[그림1</w:t>
      </w:r>
      <w:r w:rsidR="00324C31">
        <w:rPr>
          <w:rFonts w:hint="eastAsia"/>
          <w:i/>
          <w:sz w:val="16"/>
          <w:szCs w:val="16"/>
          <w:lang w:eastAsia="ko-KR"/>
        </w:rPr>
        <w:t xml:space="preserve">2. </w:t>
      </w:r>
      <w:r w:rsidRPr="00E119C4">
        <w:rPr>
          <w:i/>
          <w:sz w:val="16"/>
          <w:szCs w:val="16"/>
          <w:lang w:eastAsia="ko-KR"/>
        </w:rPr>
        <w:t>I</w:t>
      </w:r>
      <w:r w:rsidRPr="00E119C4">
        <w:rPr>
          <w:rFonts w:hint="eastAsia"/>
          <w:i/>
          <w:sz w:val="16"/>
          <w:szCs w:val="16"/>
          <w:lang w:eastAsia="ko-KR"/>
        </w:rPr>
        <w:t>frame 구성 화면]</w:t>
      </w:r>
    </w:p>
    <w:p w:rsidR="00EB275D" w:rsidRDefault="00EB275D" w:rsidP="00511553">
      <w:pPr>
        <w:ind w:left="600"/>
        <w:rPr>
          <w:lang w:eastAsia="ko-KR"/>
        </w:rPr>
      </w:pPr>
    </w:p>
    <w:p w:rsidR="00511553" w:rsidRPr="00E119C4" w:rsidRDefault="00511553" w:rsidP="00B714B4">
      <w:pPr>
        <w:pStyle w:val="a"/>
      </w:pPr>
      <w:r w:rsidRPr="00E119C4">
        <w:rPr>
          <w:rFonts w:hint="eastAsia"/>
        </w:rPr>
        <w:t xml:space="preserve">어플리케이션 추가에서 Iframe 포틀릿을 추가합니다. </w:t>
      </w:r>
    </w:p>
    <w:p w:rsidR="00511553" w:rsidRPr="00E119C4" w:rsidRDefault="00511553" w:rsidP="00B714B4">
      <w:pPr>
        <w:pStyle w:val="a"/>
      </w:pPr>
      <w:r w:rsidRPr="00E119C4">
        <w:rPr>
          <w:rFonts w:hint="eastAsia"/>
        </w:rPr>
        <w:t>옵션</w:t>
      </w:r>
      <w:r w:rsidR="00003B57">
        <w:rPr>
          <w:rFonts w:hint="eastAsia"/>
        </w:rPr>
        <w:t xml:space="preserve"> </w:t>
      </w:r>
      <w:r w:rsidRPr="00E119C4">
        <w:rPr>
          <w:rFonts w:hint="eastAsia"/>
        </w:rPr>
        <w:t xml:space="preserve">버튼에서 구성을 선택합니다. </w:t>
      </w:r>
    </w:p>
    <w:p w:rsidR="00511553" w:rsidRPr="00E119C4" w:rsidRDefault="00511553" w:rsidP="00B714B4">
      <w:pPr>
        <w:pStyle w:val="a"/>
      </w:pPr>
      <w:r w:rsidRPr="00E119C4">
        <w:rPr>
          <w:rFonts w:hint="eastAsia"/>
        </w:rPr>
        <w:t xml:space="preserve">입력값을 저장합니다. </w:t>
      </w:r>
    </w:p>
    <w:p w:rsidR="00511553" w:rsidRPr="00E119C4" w:rsidRDefault="00511553" w:rsidP="00511553">
      <w:pPr>
        <w:ind w:left="600"/>
        <w:rPr>
          <w:lang w:eastAsia="ko-KR"/>
        </w:rPr>
      </w:pPr>
    </w:p>
    <w:p w:rsidR="003F4D03" w:rsidRPr="001E6A7A" w:rsidRDefault="00601C34" w:rsidP="00601C34">
      <w:pPr>
        <w:pStyle w:val="2"/>
        <w:rPr>
          <w:lang w:eastAsia="ko-KR"/>
        </w:rPr>
      </w:pPr>
      <w:r>
        <w:rPr>
          <w:lang w:eastAsia="ko-KR"/>
        </w:rPr>
        <w:br w:type="page"/>
      </w:r>
      <w:bookmarkStart w:id="31" w:name="_Toc414885569"/>
      <w:r w:rsidR="00FD69F6" w:rsidRPr="001E6A7A">
        <w:rPr>
          <w:rFonts w:hint="eastAsia"/>
        </w:rPr>
        <w:lastRenderedPageBreak/>
        <w:t>문서</w:t>
      </w:r>
      <w:r w:rsidR="00FD69F6" w:rsidRPr="001E6A7A">
        <w:rPr>
          <w:rFonts w:hint="eastAsia"/>
        </w:rPr>
        <w:t xml:space="preserve"> </w:t>
      </w:r>
      <w:r w:rsidR="00FD69F6" w:rsidRPr="001E6A7A">
        <w:rPr>
          <w:rFonts w:hint="eastAsia"/>
        </w:rPr>
        <w:t>및</w:t>
      </w:r>
      <w:r w:rsidR="00FD69F6" w:rsidRPr="001E6A7A">
        <w:rPr>
          <w:rFonts w:hint="eastAsia"/>
        </w:rPr>
        <w:t xml:space="preserve"> </w:t>
      </w:r>
      <w:r w:rsidR="00FD69F6" w:rsidRPr="001E6A7A">
        <w:rPr>
          <w:rFonts w:hint="eastAsia"/>
        </w:rPr>
        <w:t>미디어</w:t>
      </w:r>
      <w:bookmarkEnd w:id="31"/>
    </w:p>
    <w:p w:rsidR="008B5C13" w:rsidRPr="00E119C4" w:rsidRDefault="00140D4A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다양한 </w:t>
      </w:r>
      <w:r w:rsidR="008B5C13" w:rsidRPr="00E119C4">
        <w:rPr>
          <w:rFonts w:hint="eastAsia"/>
          <w:lang w:eastAsia="ko-KR"/>
        </w:rPr>
        <w:t>이미지</w:t>
      </w:r>
      <w:r>
        <w:rPr>
          <w:rFonts w:hint="eastAsia"/>
          <w:lang w:eastAsia="ko-KR"/>
        </w:rPr>
        <w:t xml:space="preserve"> 및</w:t>
      </w:r>
      <w:r w:rsidR="008B5C13" w:rsidRPr="00E119C4">
        <w:rPr>
          <w:rFonts w:hint="eastAsia"/>
          <w:lang w:eastAsia="ko-KR"/>
        </w:rPr>
        <w:t xml:space="preserve"> 문서</w:t>
      </w:r>
      <w:r>
        <w:rPr>
          <w:rFonts w:hint="eastAsia"/>
          <w:lang w:eastAsia="ko-KR"/>
        </w:rPr>
        <w:t xml:space="preserve">파일 </w:t>
      </w:r>
      <w:r w:rsidR="008B5C13" w:rsidRPr="00E119C4">
        <w:rPr>
          <w:rFonts w:hint="eastAsia"/>
          <w:lang w:eastAsia="ko-KR"/>
        </w:rPr>
        <w:t xml:space="preserve">등을 </w:t>
      </w:r>
      <w:r>
        <w:rPr>
          <w:rFonts w:hint="eastAsia"/>
          <w:lang w:eastAsia="ko-KR"/>
        </w:rPr>
        <w:t xml:space="preserve">관리자 </w:t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콘텐츠 </w:t>
      </w:r>
      <w:r>
        <w:rPr>
          <w:lang w:eastAsia="ko-KR"/>
        </w:rPr>
        <w:t xml:space="preserve">&gt; </w:t>
      </w:r>
      <w:r w:rsidRPr="00140D4A">
        <w:rPr>
          <w:b/>
          <w:lang w:eastAsia="ko-KR"/>
        </w:rPr>
        <w:t>[</w:t>
      </w:r>
      <w:r w:rsidRPr="00140D4A">
        <w:rPr>
          <w:rFonts w:hint="eastAsia"/>
          <w:b/>
          <w:lang w:eastAsia="ko-KR"/>
        </w:rPr>
        <w:t>문서 및 미디어]</w:t>
      </w:r>
      <w:r>
        <w:rPr>
          <w:rFonts w:hint="eastAsia"/>
          <w:lang w:eastAsia="ko-KR"/>
        </w:rPr>
        <w:t xml:space="preserve">에 </w:t>
      </w:r>
      <w:r w:rsidR="00AC5868">
        <w:rPr>
          <w:rFonts w:hint="eastAsia"/>
          <w:lang w:eastAsia="ko-KR"/>
        </w:rPr>
        <w:t>업로드하여 콘텐츠에</w:t>
      </w:r>
      <w:r w:rsidR="004D2CBF">
        <w:rPr>
          <w:rFonts w:hint="eastAsia"/>
          <w:lang w:eastAsia="ko-KR"/>
        </w:rPr>
        <w:t xml:space="preserve"> </w:t>
      </w:r>
      <w:r w:rsidR="00AC5868">
        <w:rPr>
          <w:rFonts w:hint="eastAsia"/>
          <w:lang w:eastAsia="ko-KR"/>
        </w:rPr>
        <w:t>활용할 수 있습니다.</w:t>
      </w:r>
      <w:r w:rsidR="008B5C13" w:rsidRPr="00E119C4">
        <w:rPr>
          <w:rFonts w:hint="eastAsia"/>
          <w:lang w:eastAsia="ko-KR"/>
        </w:rPr>
        <w:t xml:space="preserve"> </w:t>
      </w:r>
    </w:p>
    <w:p w:rsidR="008B5C13" w:rsidRPr="00E119C4" w:rsidRDefault="008B5C13" w:rsidP="00511553">
      <w:pPr>
        <w:ind w:left="600"/>
        <w:rPr>
          <w:lang w:eastAsia="ko-KR"/>
        </w:rPr>
      </w:pPr>
    </w:p>
    <w:p w:rsidR="00897EA6" w:rsidRPr="00E119C4" w:rsidRDefault="00600298" w:rsidP="00511553">
      <w:pPr>
        <w:ind w:left="600"/>
        <w:rPr>
          <w:lang w:eastAsia="ko-KR"/>
        </w:rPr>
      </w:pPr>
      <w:r>
        <w:rPr>
          <w:i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1707515</wp:posOffset>
                </wp:positionV>
                <wp:extent cx="170180" cy="173355"/>
                <wp:effectExtent l="9525" t="7620" r="10795" b="9525"/>
                <wp:wrapNone/>
                <wp:docPr id="756" name="Oval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C5868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1" o:spid="_x0000_s1069" style="position:absolute;left:0;text-align:left;margin-left:360.75pt;margin-top:134.45pt;width:13.4pt;height:13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AC5868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573405</wp:posOffset>
                </wp:positionV>
                <wp:extent cx="170180" cy="173355"/>
                <wp:effectExtent l="11430" t="6985" r="8890" b="10160"/>
                <wp:wrapNone/>
                <wp:docPr id="755" name="Oval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C5868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0" o:spid="_x0000_s1070" style="position:absolute;left:0;text-align:left;margin-left:194.4pt;margin-top:45.15pt;width:13.4pt;height:13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AC5868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1094740</wp:posOffset>
                </wp:positionV>
                <wp:extent cx="170180" cy="173355"/>
                <wp:effectExtent l="6350" t="13970" r="13970" b="12700"/>
                <wp:wrapNone/>
                <wp:docPr id="754" name="Oval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C5868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9" o:spid="_x0000_s1071" style="position:absolute;left:0;text-align:left;margin-left:5pt;margin-top:86.2pt;width:13.4pt;height:13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" fillcolor="#92cddc" strokecolor="#31849b" strokeweight=".5pt">
                <v:textbox inset="0,0,0,0">
                  <w:txbxContent>
                    <w:p w:rsidR="0055096D" w:rsidRPr="00A641CD" w:rsidRDefault="0055096D" w:rsidP="00AC5868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647700</wp:posOffset>
                </wp:positionV>
                <wp:extent cx="667385" cy="282575"/>
                <wp:effectExtent l="16510" t="14605" r="11430" b="17145"/>
                <wp:wrapNone/>
                <wp:docPr id="75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056F7" id="Rectangle 131" o:spid="_x0000_s1026" style="position:absolute;left:0;text-align:left;margin-left:201.55pt;margin-top:51pt;width:52.55pt;height:22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" filled="f" strokecolor="red" strokeweight="1.5pt"/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376393" cy="2655066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74" cy="26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31" w:rsidRPr="00E119C4" w:rsidRDefault="00324C31" w:rsidP="00C46441">
      <w:pPr>
        <w:ind w:leftChars="284" w:left="600" w:hangingChars="20" w:hanging="32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rFonts w:hint="eastAsia"/>
          <w:i/>
          <w:sz w:val="16"/>
          <w:szCs w:val="16"/>
          <w:lang w:eastAsia="ko-KR"/>
        </w:rPr>
        <w:t>1</w:t>
      </w:r>
      <w:r w:rsidR="00003B57">
        <w:rPr>
          <w:rFonts w:hint="eastAsia"/>
          <w:i/>
          <w:sz w:val="16"/>
          <w:szCs w:val="16"/>
          <w:lang w:eastAsia="ko-KR"/>
        </w:rPr>
        <w:t>3</w:t>
      </w:r>
      <w:r>
        <w:rPr>
          <w:rFonts w:hint="eastAsia"/>
          <w:i/>
          <w:sz w:val="16"/>
          <w:szCs w:val="16"/>
          <w:lang w:eastAsia="ko-KR"/>
        </w:rPr>
        <w:t>. 문서 및 미디어 관리]</w:t>
      </w:r>
    </w:p>
    <w:p w:rsidR="003E2B12" w:rsidRPr="00E119C4" w:rsidRDefault="003E2B12" w:rsidP="00511553">
      <w:pPr>
        <w:ind w:left="600"/>
        <w:rPr>
          <w:szCs w:val="20"/>
          <w:lang w:eastAsia="ko-KR"/>
        </w:rPr>
      </w:pPr>
    </w:p>
    <w:p w:rsidR="00E616A0" w:rsidRDefault="003529A3" w:rsidP="00B714B4">
      <w:pPr>
        <w:pStyle w:val="a"/>
      </w:pPr>
      <w:r>
        <w:rPr>
          <w:rFonts w:hint="eastAsia"/>
        </w:rPr>
        <w:t xml:space="preserve">관리자 </w:t>
      </w:r>
      <w:r>
        <w:t xml:space="preserve">&gt; </w:t>
      </w:r>
      <w:r w:rsidR="00897EA6" w:rsidRPr="00E119C4">
        <w:rPr>
          <w:rFonts w:hint="eastAsia"/>
        </w:rPr>
        <w:t>콘텐츠 &gt; 문서 및 미디어</w:t>
      </w:r>
      <w:r w:rsidR="008B5C13" w:rsidRPr="00E119C4">
        <w:rPr>
          <w:rFonts w:hint="eastAsia"/>
        </w:rPr>
        <w:t>를 클릭합니다</w:t>
      </w:r>
      <w:r>
        <w:rPr>
          <w:rFonts w:hint="eastAsia"/>
        </w:rPr>
        <w:t>.</w:t>
      </w:r>
    </w:p>
    <w:p w:rsidR="008B5C13" w:rsidRPr="00E616A0" w:rsidRDefault="00897EA6" w:rsidP="00B714B4">
      <w:pPr>
        <w:pStyle w:val="a"/>
      </w:pPr>
      <w:r w:rsidRPr="00E616A0">
        <w:rPr>
          <w:rFonts w:hint="eastAsia"/>
        </w:rPr>
        <w:t>추가</w:t>
      </w:r>
      <w:r w:rsidR="008B5C13" w:rsidRPr="00E616A0">
        <w:rPr>
          <w:rFonts w:hint="eastAsia"/>
        </w:rPr>
        <w:t xml:space="preserve"> &gt; </w:t>
      </w:r>
      <w:r w:rsidR="00101F64">
        <w:rPr>
          <w:rFonts w:hint="eastAsia"/>
        </w:rPr>
        <w:t xml:space="preserve">기능을 </w:t>
      </w:r>
      <w:r w:rsidR="008B5C13" w:rsidRPr="00E616A0">
        <w:rPr>
          <w:rFonts w:hint="eastAsia"/>
        </w:rPr>
        <w:t xml:space="preserve">선택합니다. </w:t>
      </w:r>
    </w:p>
    <w:p w:rsidR="00CE400D" w:rsidRPr="00E11035" w:rsidRDefault="008B5C13" w:rsidP="00E11035">
      <w:pPr>
        <w:ind w:leftChars="425" w:left="850" w:firstLine="1"/>
        <w:rPr>
          <w:sz w:val="18"/>
          <w:szCs w:val="18"/>
          <w:lang w:eastAsia="ko-KR"/>
        </w:rPr>
      </w:pPr>
      <w:r w:rsidRPr="00E11035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="00CE400D" w:rsidRPr="006323D3">
        <w:rPr>
          <w:rFonts w:hint="eastAsia"/>
          <w:b/>
          <w:sz w:val="18"/>
          <w:szCs w:val="18"/>
          <w:lang w:eastAsia="ko-KR"/>
        </w:rPr>
        <w:t>폴더</w:t>
      </w:r>
      <w:r w:rsidR="00974A3B" w:rsidRPr="006323D3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974A3B" w:rsidRPr="00E11035">
        <w:rPr>
          <w:rFonts w:hint="eastAsia"/>
          <w:sz w:val="18"/>
          <w:szCs w:val="18"/>
          <w:lang w:eastAsia="ko-KR"/>
        </w:rPr>
        <w:t xml:space="preserve"> </w:t>
      </w:r>
      <w:r w:rsidR="001C347D">
        <w:rPr>
          <w:rFonts w:hint="eastAsia"/>
          <w:sz w:val="18"/>
          <w:szCs w:val="18"/>
          <w:lang w:eastAsia="ko-KR"/>
        </w:rPr>
        <w:t xml:space="preserve">새로운 </w:t>
      </w:r>
      <w:r w:rsidR="00CE400D" w:rsidRPr="00E11035">
        <w:rPr>
          <w:rFonts w:hint="eastAsia"/>
          <w:sz w:val="18"/>
          <w:szCs w:val="18"/>
          <w:lang w:eastAsia="ko-KR"/>
        </w:rPr>
        <w:t>폴더</w:t>
      </w:r>
      <w:r w:rsidR="001C347D">
        <w:rPr>
          <w:rFonts w:hint="eastAsia"/>
          <w:sz w:val="18"/>
          <w:szCs w:val="18"/>
          <w:lang w:eastAsia="ko-KR"/>
        </w:rPr>
        <w:t>를</w:t>
      </w:r>
      <w:r w:rsidR="00CE400D" w:rsidRPr="00E11035">
        <w:rPr>
          <w:rFonts w:hint="eastAsia"/>
          <w:sz w:val="18"/>
          <w:szCs w:val="18"/>
          <w:lang w:eastAsia="ko-KR"/>
        </w:rPr>
        <w:t xml:space="preserve"> 생성</w:t>
      </w:r>
      <w:r w:rsidR="001C347D">
        <w:rPr>
          <w:rFonts w:hint="eastAsia"/>
          <w:sz w:val="18"/>
          <w:szCs w:val="18"/>
          <w:lang w:eastAsia="ko-KR"/>
        </w:rPr>
        <w:t>하는 기능</w:t>
      </w:r>
      <w:r w:rsidR="00E30DC7" w:rsidRPr="00E11035">
        <w:rPr>
          <w:rFonts w:hint="eastAsia"/>
          <w:sz w:val="18"/>
          <w:szCs w:val="18"/>
          <w:lang w:eastAsia="ko-KR"/>
        </w:rPr>
        <w:br/>
      </w:r>
      <w:r w:rsidR="00CE400D" w:rsidRPr="00E11035">
        <w:rPr>
          <w:rFonts w:hint="eastAsia"/>
          <w:sz w:val="18"/>
          <w:szCs w:val="18"/>
          <w:lang w:eastAsia="ko-KR"/>
        </w:rPr>
        <w:t>-</w:t>
      </w:r>
      <w:r w:rsidR="00CE400D" w:rsidRPr="006323D3">
        <w:rPr>
          <w:rFonts w:hint="eastAsia"/>
          <w:b/>
          <w:sz w:val="18"/>
          <w:szCs w:val="18"/>
          <w:lang w:eastAsia="ko-KR"/>
        </w:rPr>
        <w:t xml:space="preserve"> </w:t>
      </w:r>
      <w:proofErr w:type="spellStart"/>
      <w:r w:rsidR="00CE400D" w:rsidRPr="006323D3">
        <w:rPr>
          <w:rFonts w:hint="eastAsia"/>
          <w:b/>
          <w:sz w:val="18"/>
          <w:szCs w:val="18"/>
          <w:lang w:eastAsia="ko-KR"/>
        </w:rPr>
        <w:t>다중문서</w:t>
      </w:r>
      <w:proofErr w:type="spellEnd"/>
      <w:r w:rsidR="00CE400D" w:rsidRPr="006323D3">
        <w:rPr>
          <w:rFonts w:hint="eastAsia"/>
          <w:b/>
          <w:sz w:val="18"/>
          <w:szCs w:val="18"/>
          <w:lang w:eastAsia="ko-KR"/>
        </w:rPr>
        <w:t xml:space="preserve"> :</w:t>
      </w:r>
      <w:r w:rsidR="00CE400D" w:rsidRPr="00E11035">
        <w:rPr>
          <w:rFonts w:hint="eastAsia"/>
          <w:sz w:val="18"/>
          <w:szCs w:val="18"/>
          <w:lang w:eastAsia="ko-KR"/>
        </w:rPr>
        <w:t xml:space="preserve"> </w:t>
      </w:r>
      <w:r w:rsidR="00101F64">
        <w:rPr>
          <w:rFonts w:hint="eastAsia"/>
          <w:sz w:val="18"/>
          <w:szCs w:val="18"/>
          <w:lang w:eastAsia="ko-KR"/>
        </w:rPr>
        <w:t xml:space="preserve">한번에 </w:t>
      </w:r>
      <w:proofErr w:type="spellStart"/>
      <w:r w:rsidR="00101F64">
        <w:rPr>
          <w:rFonts w:hint="eastAsia"/>
          <w:sz w:val="18"/>
          <w:szCs w:val="18"/>
          <w:lang w:eastAsia="ko-KR"/>
        </w:rPr>
        <w:t>여러개의</w:t>
      </w:r>
      <w:proofErr w:type="spellEnd"/>
      <w:r w:rsidR="00101F64">
        <w:rPr>
          <w:rFonts w:hint="eastAsia"/>
          <w:sz w:val="18"/>
          <w:szCs w:val="18"/>
          <w:lang w:eastAsia="ko-KR"/>
        </w:rPr>
        <w:t xml:space="preserve"> 파일을 업로드 하는 기능</w:t>
      </w:r>
    </w:p>
    <w:p w:rsidR="00101F64" w:rsidRDefault="00101F64" w:rsidP="00101F64">
      <w:pPr>
        <w:ind w:leftChars="425" w:left="850" w:firstLine="1"/>
        <w:rPr>
          <w:sz w:val="18"/>
          <w:szCs w:val="18"/>
          <w:lang w:eastAsia="ko-KR"/>
        </w:rPr>
      </w:pPr>
      <w:r w:rsidRPr="00E11035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Pr="006323D3">
        <w:rPr>
          <w:rFonts w:hint="eastAsia"/>
          <w:b/>
          <w:sz w:val="18"/>
          <w:szCs w:val="18"/>
          <w:lang w:eastAsia="ko-KR"/>
        </w:rPr>
        <w:t>기본문서 :</w:t>
      </w:r>
      <w:proofErr w:type="gramEnd"/>
      <w:r w:rsidRPr="00E11035">
        <w:rPr>
          <w:rFonts w:hint="eastAsia"/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 xml:space="preserve">기본적인(한번에 </w:t>
      </w:r>
      <w:r w:rsidRPr="00E11035">
        <w:rPr>
          <w:rFonts w:hint="eastAsia"/>
          <w:sz w:val="18"/>
          <w:szCs w:val="18"/>
          <w:lang w:eastAsia="ko-KR"/>
        </w:rPr>
        <w:t>1개의 파일</w:t>
      </w:r>
      <w:r>
        <w:rPr>
          <w:rFonts w:hint="eastAsia"/>
          <w:sz w:val="18"/>
          <w:szCs w:val="18"/>
          <w:lang w:eastAsia="ko-KR"/>
        </w:rPr>
        <w:t>만</w:t>
      </w:r>
      <w:r w:rsidRPr="00E11035">
        <w:rPr>
          <w:rFonts w:hint="eastAsia"/>
          <w:sz w:val="18"/>
          <w:szCs w:val="18"/>
          <w:lang w:eastAsia="ko-KR"/>
        </w:rPr>
        <w:t xml:space="preserve"> 업로드</w:t>
      </w:r>
      <w:r>
        <w:rPr>
          <w:rFonts w:hint="eastAsia"/>
          <w:sz w:val="18"/>
          <w:szCs w:val="18"/>
          <w:lang w:eastAsia="ko-KR"/>
        </w:rPr>
        <w:t xml:space="preserve"> 가능) 업로드 기능</w:t>
      </w:r>
    </w:p>
    <w:p w:rsidR="00D31CFB" w:rsidRDefault="002D1115" w:rsidP="002D1115">
      <w:pPr>
        <w:pStyle w:val="a"/>
      </w:pPr>
      <w:r>
        <w:rPr>
          <w:rFonts w:hint="eastAsia"/>
        </w:rPr>
        <w:t xml:space="preserve">[문서 및 미디어] 목록에서 </w:t>
      </w:r>
      <w:r w:rsidR="00601C34" w:rsidRPr="00C32976">
        <w:rPr>
          <w:rFonts w:hint="eastAsia"/>
        </w:rPr>
        <w:t>파일</w:t>
      </w:r>
      <w:r w:rsidR="00B94552">
        <w:rPr>
          <w:rFonts w:hint="eastAsia"/>
        </w:rPr>
        <w:t>명이나 미리보기를</w:t>
      </w:r>
      <w:r w:rsidR="00601C34" w:rsidRPr="00C32976">
        <w:rPr>
          <w:rFonts w:hint="eastAsia"/>
        </w:rPr>
        <w:t xml:space="preserve"> 클릭하면 </w:t>
      </w:r>
      <w:r w:rsidR="0000579B" w:rsidRPr="00C32976">
        <w:rPr>
          <w:rFonts w:hint="eastAsia"/>
        </w:rPr>
        <w:t>파일</w:t>
      </w:r>
      <w:r w:rsidR="00DA4D61">
        <w:rPr>
          <w:rFonts w:hint="eastAsia"/>
        </w:rPr>
        <w:t>을 수정</w:t>
      </w:r>
      <w:r>
        <w:rPr>
          <w:rFonts w:hint="eastAsia"/>
        </w:rPr>
        <w:t xml:space="preserve">, </w:t>
      </w:r>
      <w:r w:rsidR="00DA4D61">
        <w:rPr>
          <w:rFonts w:hint="eastAsia"/>
        </w:rPr>
        <w:t>삭제</w:t>
      </w:r>
      <w:r w:rsidR="00C50519">
        <w:rPr>
          <w:rFonts w:hint="eastAsia"/>
        </w:rPr>
        <w:t xml:space="preserve">하거나 </w:t>
      </w:r>
      <w:r w:rsidR="0000579B" w:rsidRPr="00C32976">
        <w:rPr>
          <w:rFonts w:hint="eastAsia"/>
        </w:rPr>
        <w:t>파일</w:t>
      </w:r>
      <w:r>
        <w:rPr>
          <w:rFonts w:hint="eastAsia"/>
        </w:rPr>
        <w:t>의 상세정보를 볼</w:t>
      </w:r>
      <w:r w:rsidR="002709A0">
        <w:rPr>
          <w:rFonts w:hint="eastAsia"/>
        </w:rPr>
        <w:t xml:space="preserve"> </w:t>
      </w:r>
      <w:r>
        <w:rPr>
          <w:rFonts w:hint="eastAsia"/>
        </w:rPr>
        <w:t>수 있습니다.</w:t>
      </w:r>
      <w:r>
        <w:t xml:space="preserve"> </w:t>
      </w:r>
    </w:p>
    <w:p w:rsidR="00FD69F6" w:rsidRDefault="00C32976" w:rsidP="00D31CFB">
      <w:pPr>
        <w:pStyle w:val="2"/>
      </w:pPr>
      <w:r>
        <w:br w:type="page"/>
      </w:r>
      <w:bookmarkStart w:id="32" w:name="_Toc414885570"/>
      <w:r>
        <w:rPr>
          <w:rFonts w:hint="eastAsia"/>
        </w:rPr>
        <w:lastRenderedPageBreak/>
        <w:t>게</w:t>
      </w:r>
      <w:r w:rsidR="00FD69F6" w:rsidRPr="00E119C4">
        <w:rPr>
          <w:rFonts w:hint="eastAsia"/>
        </w:rPr>
        <w:t>시판</w:t>
      </w:r>
      <w:r w:rsidR="00FD69F6" w:rsidRPr="00E119C4">
        <w:rPr>
          <w:rFonts w:hint="eastAsia"/>
        </w:rPr>
        <w:t xml:space="preserve"> </w:t>
      </w:r>
      <w:r w:rsidR="008225A6">
        <w:rPr>
          <w:rFonts w:hint="eastAsia"/>
        </w:rPr>
        <w:t>관리</w:t>
      </w:r>
      <w:bookmarkEnd w:id="32"/>
    </w:p>
    <w:p w:rsidR="008225A6" w:rsidRPr="008225A6" w:rsidRDefault="008E1E76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웹사이트에 게시판을 추가하려면 </w:t>
      </w:r>
      <w:r w:rsidRPr="00D31CFB">
        <w:rPr>
          <w:rFonts w:hint="eastAsia"/>
          <w:b/>
          <w:lang w:eastAsia="ko-KR"/>
        </w:rPr>
        <w:t>관리자 &gt; 콘텐츠 &gt; 게시판 관리</w:t>
      </w:r>
      <w:r>
        <w:rPr>
          <w:rFonts w:hint="eastAsia"/>
          <w:lang w:eastAsia="ko-KR"/>
        </w:rPr>
        <w:t xml:space="preserve">에서 게시판을 생성한 후, 해당 페이지에서 </w:t>
      </w:r>
      <w:r w:rsidR="008225A6">
        <w:rPr>
          <w:rFonts w:hint="eastAsia"/>
          <w:lang w:eastAsia="ko-KR"/>
        </w:rPr>
        <w:t xml:space="preserve">게시판 </w:t>
      </w:r>
      <w:proofErr w:type="spellStart"/>
      <w:r w:rsidR="008225A6">
        <w:rPr>
          <w:rFonts w:hint="eastAsia"/>
          <w:lang w:eastAsia="ko-KR"/>
        </w:rPr>
        <w:t>포틀릿을</w:t>
      </w:r>
      <w:proofErr w:type="spellEnd"/>
      <w:r w:rsidR="008225A6">
        <w:rPr>
          <w:rFonts w:hint="eastAsia"/>
          <w:lang w:eastAsia="ko-KR"/>
        </w:rPr>
        <w:t xml:space="preserve"> 추가</w:t>
      </w:r>
      <w:r w:rsidR="003E02D5">
        <w:rPr>
          <w:rFonts w:hint="eastAsia"/>
          <w:lang w:eastAsia="ko-KR"/>
        </w:rPr>
        <w:t>,</w:t>
      </w:r>
      <w:r w:rsidR="008225A6">
        <w:rPr>
          <w:rFonts w:hint="eastAsia"/>
          <w:lang w:eastAsia="ko-KR"/>
        </w:rPr>
        <w:t xml:space="preserve"> 가져오고자 하는 게시판을 </w:t>
      </w:r>
      <w:r w:rsidR="00AC5868">
        <w:rPr>
          <w:rFonts w:hint="eastAsia"/>
          <w:lang w:eastAsia="ko-KR"/>
        </w:rPr>
        <w:t>선택</w:t>
      </w:r>
      <w:r w:rsidR="008225A6">
        <w:rPr>
          <w:rFonts w:hint="eastAsia"/>
          <w:lang w:eastAsia="ko-KR"/>
        </w:rPr>
        <w:t xml:space="preserve">합니다. </w:t>
      </w:r>
    </w:p>
    <w:p w:rsidR="00516714" w:rsidRPr="00E119C4" w:rsidRDefault="00516714" w:rsidP="00511553">
      <w:pPr>
        <w:ind w:left="600"/>
        <w:rPr>
          <w:lang w:eastAsia="ko-KR"/>
        </w:rPr>
      </w:pPr>
    </w:p>
    <w:p w:rsidR="00516714" w:rsidRPr="00E119C4" w:rsidRDefault="00600298" w:rsidP="00511553">
      <w:pPr>
        <w:ind w:left="6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1689100</wp:posOffset>
                </wp:positionV>
                <wp:extent cx="1598930" cy="254000"/>
                <wp:effectExtent l="10795" t="93980" r="9525" b="13970"/>
                <wp:wrapNone/>
                <wp:docPr id="752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254000"/>
                        </a:xfrm>
                        <a:prstGeom prst="wedgeRectCallout">
                          <a:avLst>
                            <a:gd name="adj1" fmla="val -24981"/>
                            <a:gd name="adj2" fmla="val -8050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1. 콘텐츠&gt;게시판 관리 이동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8" o:spid="_x0000_s1072" type="#_x0000_t61" style="position:absolute;left:0;text-align:left;margin-left:36.1pt;margin-top:133pt;width:125.9pt;height:20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" adj="5404,-6588" fillcolor="#ffc" strokecolor="#bfbfbf">
                <v:textbox>
                  <w:txbxContent>
                    <w:p w:rsidR="0055096D" w:rsidRPr="00533900" w:rsidRDefault="0055096D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1. 콘텐츠&gt;게시판 관리 이동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843280</wp:posOffset>
                </wp:positionV>
                <wp:extent cx="1054100" cy="243840"/>
                <wp:effectExtent l="123825" t="10160" r="12700" b="12700"/>
                <wp:wrapNone/>
                <wp:docPr id="75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43840"/>
                        </a:xfrm>
                        <a:prstGeom prst="wedgeRectCallout">
                          <a:avLst>
                            <a:gd name="adj1" fmla="val -59278"/>
                            <a:gd name="adj2" fmla="val -291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2. 게시판 추가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9" o:spid="_x0000_s1073" type="#_x0000_t61" style="position:absolute;left:0;text-align:left;margin-left:174.75pt;margin-top:66.4pt;width:83pt;height:19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" adj="-2004,4500" fillcolor="#ffc" strokecolor="#bfbfbf">
                <v:textbox>
                  <w:txbxContent>
                    <w:p w:rsidR="0055096D" w:rsidRPr="00533900" w:rsidRDefault="0055096D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2. 게시판 추가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376545" cy="1920240"/>
            <wp:effectExtent l="19050" t="19050" r="52705" b="4191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066" r="647" b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920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A135A3" w:rsidRPr="00C60A86" w:rsidRDefault="00C60A86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[그림1</w:t>
      </w:r>
      <w:r w:rsidR="00003B57">
        <w:rPr>
          <w:rFonts w:hint="eastAsia"/>
          <w:i/>
          <w:noProof/>
          <w:sz w:val="16"/>
          <w:lang w:eastAsia="ko-KR"/>
        </w:rPr>
        <w:t>4</w:t>
      </w:r>
      <w:r w:rsidRPr="00C60A86">
        <w:rPr>
          <w:rFonts w:hint="eastAsia"/>
          <w:i/>
          <w:noProof/>
          <w:sz w:val="16"/>
          <w:lang w:eastAsia="ko-KR"/>
        </w:rPr>
        <w:t>.</w:t>
      </w:r>
      <w:r w:rsidR="00324C31">
        <w:rPr>
          <w:rFonts w:hint="eastAsia"/>
          <w:i/>
          <w:noProof/>
          <w:sz w:val="16"/>
          <w:lang w:eastAsia="ko-KR"/>
        </w:rPr>
        <w:t xml:space="preserve"> </w:t>
      </w:r>
      <w:r w:rsidRPr="00C60A86">
        <w:rPr>
          <w:rFonts w:hint="eastAsia"/>
          <w:i/>
          <w:noProof/>
          <w:sz w:val="16"/>
          <w:lang w:eastAsia="ko-KR"/>
        </w:rPr>
        <w:t>게시판관리 리스트 화면]</w:t>
      </w:r>
    </w:p>
    <w:p w:rsidR="00C60A86" w:rsidRPr="00E119C4" w:rsidRDefault="00C60A86" w:rsidP="00511553">
      <w:pPr>
        <w:ind w:left="600"/>
        <w:rPr>
          <w:noProof/>
          <w:sz w:val="16"/>
          <w:lang w:eastAsia="ko-KR"/>
        </w:rPr>
      </w:pPr>
    </w:p>
    <w:p w:rsidR="00A659F8" w:rsidRPr="00E119C4" w:rsidRDefault="00600298" w:rsidP="00511553">
      <w:pPr>
        <w:ind w:left="6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1642745</wp:posOffset>
                </wp:positionV>
                <wp:extent cx="2073275" cy="290830"/>
                <wp:effectExtent l="133985" t="8255" r="12065" b="5715"/>
                <wp:wrapNone/>
                <wp:docPr id="750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290830"/>
                        </a:xfrm>
                        <a:prstGeom prst="wedgeRectCallout">
                          <a:avLst>
                            <a:gd name="adj1" fmla="val -55144"/>
                            <a:gd name="adj2" fmla="val -12662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게시판 정보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74" type="#_x0000_t61" style="position:absolute;left:0;text-align:left;margin-left:147.05pt;margin-top:129.35pt;width:163.25pt;height:22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" adj="-1111,8065" fillcolor="#ffc" strokecolor="#bfbfbf">
                <v:textbox>
                  <w:txbxContent>
                    <w:p w:rsidR="0055096D" w:rsidRPr="00533900" w:rsidRDefault="0055096D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게시판 정보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2063750</wp:posOffset>
                </wp:positionV>
                <wp:extent cx="2026285" cy="499110"/>
                <wp:effectExtent l="152400" t="10160" r="12065" b="5080"/>
                <wp:wrapNone/>
                <wp:docPr id="749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499110"/>
                        </a:xfrm>
                        <a:prstGeom prst="wedgeRectCallout">
                          <a:avLst>
                            <a:gd name="adj1" fmla="val -56579"/>
                            <a:gd name="adj2" fmla="val -1094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게시판명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형태 선택 </w:t>
                            </w:r>
                            <w:r w:rsidRPr="006323D3">
                              <w:rPr>
                                <w:sz w:val="16"/>
                                <w:szCs w:val="16"/>
                                <w:lang w:eastAsia="ko-KR"/>
                              </w:rPr>
                              <w:sym w:font="Wingdings" w:char="F0E8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게시판 형태별로 디폴트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설정값이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지정됨.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4" o:spid="_x0000_s1075" type="#_x0000_t61" style="position:absolute;left:0;text-align:left;margin-left:150.75pt;margin-top:162.5pt;width:159.55pt;height:39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" adj="-1421,8437" fillcolor="#ffc" strokecolor="#bfbfbf">
                <v:textbox>
                  <w:txbxContent>
                    <w:p w:rsidR="0055096D" w:rsidRPr="00533900" w:rsidRDefault="0055096D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게시판명, 형태 선택 </w:t>
                      </w:r>
                      <w:r w:rsidRPr="006323D3">
                        <w:rPr>
                          <w:sz w:val="16"/>
                          <w:szCs w:val="16"/>
                          <w:lang w:eastAsia="ko-KR"/>
                        </w:rPr>
                        <w:sym w:font="Wingdings" w:char="F0E8"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게시판 형태별로 디폴트 설정값이 지정됨.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376545" cy="2999105"/>
            <wp:effectExtent l="19050" t="19050" r="52705" b="2984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199" t="25848" r="694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999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60A86" w:rsidRPr="00C60A86" w:rsidRDefault="00C60A86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 w:rsidR="00324C31">
        <w:rPr>
          <w:rFonts w:hint="eastAsia"/>
          <w:i/>
          <w:noProof/>
          <w:sz w:val="16"/>
          <w:lang w:eastAsia="ko-KR"/>
        </w:rPr>
        <w:t>1</w:t>
      </w:r>
      <w:r w:rsidR="00003B57">
        <w:rPr>
          <w:rFonts w:hint="eastAsia"/>
          <w:i/>
          <w:noProof/>
          <w:sz w:val="16"/>
          <w:lang w:eastAsia="ko-KR"/>
        </w:rPr>
        <w:t>5</w:t>
      </w:r>
      <w:r w:rsidRPr="00C60A86">
        <w:rPr>
          <w:rFonts w:hint="eastAsia"/>
          <w:i/>
          <w:noProof/>
          <w:sz w:val="16"/>
          <w:lang w:eastAsia="ko-KR"/>
        </w:rPr>
        <w:t>. 게시판</w:t>
      </w:r>
      <w:r>
        <w:rPr>
          <w:rFonts w:hint="eastAsia"/>
          <w:i/>
          <w:noProof/>
          <w:sz w:val="16"/>
          <w:lang w:eastAsia="ko-KR"/>
        </w:rPr>
        <w:t xml:space="preserve"> 정보 입력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C60A86" w:rsidRPr="00C60A86" w:rsidRDefault="00C60A86" w:rsidP="00511553">
      <w:pPr>
        <w:ind w:left="600"/>
        <w:rPr>
          <w:szCs w:val="20"/>
          <w:lang w:eastAsia="ko-KR"/>
        </w:rPr>
      </w:pPr>
    </w:p>
    <w:p w:rsidR="00D31CFB" w:rsidRDefault="00A135A3" w:rsidP="00D31CFB">
      <w:pPr>
        <w:pStyle w:val="aa"/>
        <w:numPr>
          <w:ilvl w:val="0"/>
          <w:numId w:val="39"/>
        </w:numPr>
        <w:ind w:leftChars="0" w:left="567"/>
      </w:pPr>
      <w:r w:rsidRPr="00E119C4">
        <w:rPr>
          <w:rFonts w:hint="eastAsia"/>
        </w:rPr>
        <w:t>생성정보/기능설정/디자인설정/운영관리</w:t>
      </w:r>
      <w:r w:rsidR="008E1E76">
        <w:rPr>
          <w:rFonts w:hint="eastAsia"/>
        </w:rPr>
        <w:t xml:space="preserve">에서 필요한 설정을 확인하거나 입력합니다. </w:t>
      </w:r>
      <w:r w:rsidR="008E1E76">
        <w:br/>
      </w:r>
      <w:r w:rsidR="001D10D4">
        <w:rPr>
          <w:rFonts w:hint="eastAsia"/>
          <w:lang w:eastAsia="ko-KR"/>
        </w:rPr>
        <w:t xml:space="preserve">  </w:t>
      </w:r>
      <w:r w:rsidR="00CE400D" w:rsidRPr="00F45B90">
        <w:rPr>
          <w:rFonts w:hint="eastAsia"/>
        </w:rPr>
        <w:t xml:space="preserve">- 게시판명을 입력합니다. </w:t>
      </w:r>
      <w:r w:rsidR="00CE400D" w:rsidRPr="00F45B90">
        <w:br/>
      </w:r>
      <w:r w:rsidR="001D10D4">
        <w:rPr>
          <w:rFonts w:hint="eastAsia"/>
          <w:lang w:eastAsia="ko-KR"/>
        </w:rPr>
        <w:t xml:space="preserve">  </w:t>
      </w:r>
      <w:r w:rsidR="00CE400D" w:rsidRPr="00F45B90">
        <w:rPr>
          <w:rFonts w:hint="eastAsia"/>
        </w:rPr>
        <w:t xml:space="preserve">- 게시판 형태를 지정하면, </w:t>
      </w:r>
      <w:r w:rsidR="00A30AAE" w:rsidRPr="00F45B90">
        <w:rPr>
          <w:rFonts w:hint="eastAsia"/>
        </w:rPr>
        <w:t>유형별 기본 설정이 지정됩니다.</w:t>
      </w:r>
    </w:p>
    <w:p w:rsidR="00A24B65" w:rsidRDefault="006323D3" w:rsidP="00D31CFB">
      <w:pPr>
        <w:pStyle w:val="aa"/>
        <w:numPr>
          <w:ilvl w:val="0"/>
          <w:numId w:val="39"/>
        </w:numPr>
        <w:ind w:leftChars="0" w:left="567"/>
      </w:pPr>
      <w:r w:rsidRPr="006323D3">
        <w:rPr>
          <w:rFonts w:hint="eastAsia"/>
        </w:rPr>
        <w:t xml:space="preserve">기능, 디자인, 운영 항목을 다시 확인 후 설정 내용을 [저장] 합니다. </w:t>
      </w:r>
    </w:p>
    <w:p w:rsidR="00A24B65" w:rsidRDefault="00A30AAE" w:rsidP="006323D3">
      <w:pPr>
        <w:ind w:leftChars="0" w:left="567"/>
        <w:rPr>
          <w:szCs w:val="20"/>
          <w:lang w:eastAsia="ko-KR"/>
        </w:rPr>
      </w:pPr>
      <w:r>
        <w:rPr>
          <w:szCs w:val="20"/>
          <w:lang w:eastAsia="ko-KR"/>
        </w:rPr>
        <w:br w:type="page"/>
      </w:r>
    </w:p>
    <w:p w:rsidR="00D93840" w:rsidRPr="00324C31" w:rsidRDefault="00324C31" w:rsidP="006323D3">
      <w:pPr>
        <w:ind w:leftChars="0" w:left="567"/>
        <w:rPr>
          <w:b/>
          <w:sz w:val="18"/>
          <w:szCs w:val="18"/>
          <w:lang w:eastAsia="ko-KR"/>
        </w:rPr>
      </w:pPr>
      <w:r w:rsidRPr="00324C31">
        <w:rPr>
          <w:rFonts w:hint="eastAsia"/>
          <w:b/>
          <w:sz w:val="18"/>
          <w:szCs w:val="18"/>
          <w:lang w:eastAsia="ko-KR"/>
        </w:rPr>
        <w:lastRenderedPageBreak/>
        <w:t xml:space="preserve">* 아래는 </w:t>
      </w:r>
      <w:r w:rsidR="00A30AAE">
        <w:rPr>
          <w:rFonts w:hint="eastAsia"/>
          <w:b/>
          <w:sz w:val="18"/>
          <w:szCs w:val="18"/>
          <w:lang w:eastAsia="ko-KR"/>
        </w:rPr>
        <w:t xml:space="preserve">게시판의 유형별 기본 </w:t>
      </w:r>
      <w:proofErr w:type="spellStart"/>
      <w:r w:rsidR="00A30AAE">
        <w:rPr>
          <w:rFonts w:hint="eastAsia"/>
          <w:b/>
          <w:sz w:val="18"/>
          <w:szCs w:val="18"/>
          <w:lang w:eastAsia="ko-KR"/>
        </w:rPr>
        <w:t>설정값입니다</w:t>
      </w:r>
      <w:proofErr w:type="spellEnd"/>
      <w:r w:rsidR="00A30AAE">
        <w:rPr>
          <w:rFonts w:hint="eastAsia"/>
          <w:b/>
          <w:sz w:val="18"/>
          <w:szCs w:val="18"/>
          <w:lang w:eastAsia="ko-KR"/>
        </w:rPr>
        <w:t xml:space="preserve">. 게시판 개설에 참고하시기 바랍니다. </w:t>
      </w:r>
    </w:p>
    <w:tbl>
      <w:tblPr>
        <w:tblW w:w="8267" w:type="dxa"/>
        <w:tblInd w:w="525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748"/>
        <w:gridCol w:w="1748"/>
        <w:gridCol w:w="1748"/>
        <w:gridCol w:w="1748"/>
      </w:tblGrid>
      <w:tr w:rsidR="004139FF" w:rsidRPr="001E6A7A" w:rsidTr="00A30AAE">
        <w:trPr>
          <w:trHeight w:val="91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4139FF" w:rsidRPr="00D93840" w:rsidRDefault="004139FF" w:rsidP="00511553">
            <w:pPr>
              <w:widowControl/>
              <w:suppressAutoHyphens w:val="0"/>
              <w:autoSpaceDE/>
              <w:ind w:left="60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</w:p>
        </w:tc>
        <w:tc>
          <w:tcPr>
            <w:tcW w:w="1748" w:type="dxa"/>
            <w:shd w:val="clear" w:color="000000" w:fill="C5D9F1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공지</w:t>
            </w:r>
          </w:p>
        </w:tc>
        <w:tc>
          <w:tcPr>
            <w:tcW w:w="1748" w:type="dxa"/>
            <w:shd w:val="clear" w:color="000000" w:fill="C5D9F1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일반</w:t>
            </w:r>
          </w:p>
        </w:tc>
        <w:tc>
          <w:tcPr>
            <w:tcW w:w="1748" w:type="dxa"/>
            <w:shd w:val="clear" w:color="000000" w:fill="C5D9F1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웹진</w:t>
            </w:r>
          </w:p>
        </w:tc>
        <w:tc>
          <w:tcPr>
            <w:tcW w:w="1748" w:type="dxa"/>
            <w:shd w:val="clear" w:color="000000" w:fill="C5D9F1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갤러리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첫페이지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기능활성화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에디터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에디터</w:t>
            </w: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상단공지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,댓글</w:t>
            </w:r>
            <w:proofErr w:type="gram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에디터</w:t>
            </w: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유투브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,댓글,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썸네일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에디터</w:t>
            </w: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유투브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,댓글,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썸네일</w:t>
            </w:r>
            <w:proofErr w:type="spellEnd"/>
            <w:proofErr w:type="gramEnd"/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작성자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부서명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작성자 (관리자아이콘 활성)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작성자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파일첨부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1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3E02D5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1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3E02D5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1`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썸네일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x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x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사용 (208* 136)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 w:rightChars="147" w:right="294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사용 (139*99)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정렬순서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작성일순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작성일순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작성일순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작성일순</w:t>
            </w:r>
            <w:proofErr w:type="spellEnd"/>
          </w:p>
        </w:tc>
      </w:tr>
      <w:tr w:rsidR="004139FF" w:rsidRPr="001E6A7A" w:rsidTr="00A30AAE">
        <w:trPr>
          <w:trHeight w:val="622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화면설정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10줄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인기글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:500회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새글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 1일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10줄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인기글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:500회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새글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 1일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7줄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인기글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:500회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새글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 1일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목록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20개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인기글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:500회</w:t>
            </w: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br/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새글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 1일</w:t>
            </w:r>
          </w:p>
        </w:tc>
      </w:tr>
      <w:tr w:rsidR="004139FF" w:rsidRPr="001E6A7A" w:rsidTr="00A30AAE">
        <w:trPr>
          <w:trHeight w:val="41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목록노출항목</w:t>
            </w:r>
          </w:p>
        </w:tc>
        <w:tc>
          <w:tcPr>
            <w:tcW w:w="1748" w:type="dxa"/>
            <w:shd w:val="clear" w:color="auto" w:fill="auto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번호</w:t>
            </w: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,파일,작성자,날짜,조회수</w:t>
            </w:r>
            <w:proofErr w:type="gramEnd"/>
          </w:p>
        </w:tc>
        <w:tc>
          <w:tcPr>
            <w:tcW w:w="1748" w:type="dxa"/>
            <w:shd w:val="clear" w:color="auto" w:fill="auto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번호, 파일, 작성자,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댓글수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 날짜, 조회수</w:t>
            </w:r>
          </w:p>
        </w:tc>
        <w:tc>
          <w:tcPr>
            <w:tcW w:w="1748" w:type="dxa"/>
            <w:shd w:val="clear" w:color="auto" w:fill="auto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제목</w:t>
            </w: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, 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댓글수</w:t>
            </w:r>
            <w:proofErr w:type="spellEnd"/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 날짜, 조회수</w:t>
            </w:r>
          </w:p>
        </w:tc>
        <w:tc>
          <w:tcPr>
            <w:tcW w:w="1748" w:type="dxa"/>
            <w:shd w:val="clear" w:color="auto" w:fill="auto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제목</w:t>
            </w: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, 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댓글수</w:t>
            </w:r>
            <w:proofErr w:type="spellEnd"/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 날짜, 조회수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스타일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blue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blue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blue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blue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표시언어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default (사이트 설정 언어)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default (사이트 설정 언어)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default (사이트 설정 언어)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default (사이트 설정 언어)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vMerge w:val="restart"/>
            <w:shd w:val="clear" w:color="000000" w:fill="F2F2F2"/>
            <w:noWrap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  <w:t>권한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상단공지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관리자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spellStart"/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상단공지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관리자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vMerge/>
            <w:vAlign w:val="center"/>
            <w:hideMark/>
          </w:tcPr>
          <w:p w:rsidR="004139FF" w:rsidRPr="00D93840" w:rsidRDefault="004139FF" w:rsidP="00511553">
            <w:pPr>
              <w:widowControl/>
              <w:suppressAutoHyphens w:val="0"/>
              <w:autoSpaceDE/>
              <w:ind w:left="60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쓰기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관리자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쓰기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SSO 회원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쓰기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관리자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쓰기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sso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회원</w:t>
            </w:r>
          </w:p>
        </w:tc>
      </w:tr>
      <w:tr w:rsidR="004139FF" w:rsidRPr="001E6A7A" w:rsidTr="00A30AAE">
        <w:trPr>
          <w:trHeight w:val="304"/>
        </w:trPr>
        <w:tc>
          <w:tcPr>
            <w:tcW w:w="1275" w:type="dxa"/>
            <w:vMerge/>
            <w:vAlign w:val="center"/>
            <w:hideMark/>
          </w:tcPr>
          <w:p w:rsidR="004139FF" w:rsidRPr="00D93840" w:rsidRDefault="004139FF" w:rsidP="00511553">
            <w:pPr>
              <w:widowControl/>
              <w:suppressAutoHyphens w:val="0"/>
              <w:autoSpaceDE/>
              <w:ind w:left="60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A24B65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댓글: 기능 비활성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sso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이메일회원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sso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이메일회원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댓글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sso</w:t>
            </w:r>
            <w:proofErr w:type="spell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,</w:t>
            </w:r>
            <w:proofErr w:type="spell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이메일회원</w:t>
            </w:r>
            <w:proofErr w:type="spellEnd"/>
          </w:p>
        </w:tc>
      </w:tr>
      <w:tr w:rsidR="004139FF" w:rsidRPr="001E6A7A" w:rsidTr="00A30AAE">
        <w:trPr>
          <w:trHeight w:val="44"/>
        </w:trPr>
        <w:tc>
          <w:tcPr>
            <w:tcW w:w="1275" w:type="dxa"/>
            <w:vMerge/>
            <w:vAlign w:val="center"/>
            <w:hideMark/>
          </w:tcPr>
          <w:p w:rsidR="004139FF" w:rsidRPr="00D93840" w:rsidRDefault="004139FF" w:rsidP="00511553">
            <w:pPr>
              <w:widowControl/>
              <w:suppressAutoHyphens w:val="0"/>
              <w:autoSpaceDE/>
              <w:ind w:left="600"/>
              <w:jc w:val="center"/>
              <w:rPr>
                <w:rFonts w:cs="굴림"/>
                <w:b/>
                <w:bCs/>
                <w:color w:val="000000"/>
                <w:kern w:val="0"/>
                <w:sz w:val="14"/>
                <w:szCs w:val="14"/>
                <w:lang w:eastAsia="ko-KR"/>
              </w:rPr>
            </w:pP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읽기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guest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읽기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guest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읽기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guest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139FF" w:rsidRPr="00D93840" w:rsidRDefault="004139FF" w:rsidP="00757DCA">
            <w:pPr>
              <w:widowControl/>
              <w:suppressAutoHyphens w:val="0"/>
              <w:autoSpaceDE/>
              <w:ind w:leftChars="0" w:left="0"/>
              <w:jc w:val="center"/>
              <w:rPr>
                <w:rFonts w:cs="굴림"/>
                <w:color w:val="000000"/>
                <w:kern w:val="0"/>
                <w:sz w:val="14"/>
                <w:szCs w:val="14"/>
                <w:lang w:eastAsia="ko-KR"/>
              </w:rPr>
            </w:pPr>
            <w:proofErr w:type="gramStart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>읽기 :</w:t>
            </w:r>
            <w:proofErr w:type="gramEnd"/>
            <w:r w:rsidRPr="00D93840">
              <w:rPr>
                <w:rFonts w:cs="굴림" w:hint="eastAsia"/>
                <w:color w:val="000000"/>
                <w:kern w:val="0"/>
                <w:sz w:val="14"/>
                <w:szCs w:val="14"/>
                <w:lang w:eastAsia="ko-KR"/>
              </w:rPr>
              <w:t xml:space="preserve"> guest</w:t>
            </w:r>
          </w:p>
        </w:tc>
      </w:tr>
    </w:tbl>
    <w:p w:rsidR="00CE400D" w:rsidRDefault="00324C31" w:rsidP="00C46441">
      <w:pPr>
        <w:ind w:leftChars="284" w:left="600" w:hangingChars="20" w:hanging="32"/>
        <w:rPr>
          <w:i/>
          <w:sz w:val="16"/>
          <w:szCs w:val="16"/>
          <w:lang w:eastAsia="ko-KR"/>
        </w:rPr>
      </w:pPr>
      <w:r>
        <w:rPr>
          <w:rFonts w:hint="eastAsia"/>
          <w:i/>
          <w:sz w:val="16"/>
          <w:szCs w:val="16"/>
          <w:lang w:eastAsia="ko-KR"/>
        </w:rPr>
        <w:t>[</w:t>
      </w:r>
      <w:r w:rsidR="004139FF" w:rsidRPr="00773896">
        <w:rPr>
          <w:rFonts w:hint="eastAsia"/>
          <w:i/>
          <w:sz w:val="16"/>
          <w:szCs w:val="16"/>
          <w:lang w:eastAsia="ko-KR"/>
        </w:rPr>
        <w:t xml:space="preserve">표1. 게시판 </w:t>
      </w:r>
      <w:proofErr w:type="spellStart"/>
      <w:r w:rsidR="004139FF" w:rsidRPr="00773896">
        <w:rPr>
          <w:rFonts w:hint="eastAsia"/>
          <w:i/>
          <w:sz w:val="16"/>
          <w:szCs w:val="16"/>
          <w:lang w:eastAsia="ko-KR"/>
        </w:rPr>
        <w:t>디폴트항목</w:t>
      </w:r>
      <w:proofErr w:type="spellEnd"/>
      <w:r>
        <w:rPr>
          <w:rFonts w:hint="eastAsia"/>
          <w:i/>
          <w:sz w:val="16"/>
          <w:szCs w:val="16"/>
          <w:lang w:eastAsia="ko-KR"/>
        </w:rPr>
        <w:t>]</w:t>
      </w:r>
    </w:p>
    <w:p w:rsidR="00773896" w:rsidRDefault="0075451E" w:rsidP="00511553">
      <w:pPr>
        <w:ind w:left="600" w:firstLineChars="100" w:firstLine="200"/>
        <w:rPr>
          <w:i/>
          <w:sz w:val="16"/>
          <w:szCs w:val="16"/>
          <w:lang w:eastAsia="ko-KR"/>
        </w:rPr>
      </w:pPr>
      <w:r>
        <w:rPr>
          <w:i/>
          <w:noProof/>
          <w:lang w:eastAsia="ko-K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147320</wp:posOffset>
            </wp:positionV>
            <wp:extent cx="2454910" cy="4504055"/>
            <wp:effectExtent l="19050" t="0" r="2540" b="0"/>
            <wp:wrapTight wrapText="bothSides">
              <wp:wrapPolygon edited="0">
                <wp:start x="-168" y="0"/>
                <wp:lineTo x="-168" y="21469"/>
                <wp:lineTo x="21622" y="21469"/>
                <wp:lineTo x="21622" y="0"/>
                <wp:lineTo x="-168" y="0"/>
              </wp:wrapPolygon>
            </wp:wrapTight>
            <wp:docPr id="355" name="그림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29" t="749" r="6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896" w:rsidRDefault="00773896" w:rsidP="00511553">
      <w:pPr>
        <w:ind w:left="600" w:firstLineChars="100" w:firstLine="160"/>
        <w:rPr>
          <w:i/>
          <w:sz w:val="16"/>
          <w:szCs w:val="16"/>
          <w:lang w:eastAsia="ko-KR"/>
        </w:rPr>
      </w:pPr>
    </w:p>
    <w:p w:rsidR="00773896" w:rsidRPr="00773896" w:rsidRDefault="00773896" w:rsidP="00511553">
      <w:pPr>
        <w:ind w:left="600" w:firstLineChars="100" w:firstLine="160"/>
        <w:rPr>
          <w:i/>
          <w:sz w:val="16"/>
          <w:szCs w:val="16"/>
          <w:lang w:eastAsia="ko-KR"/>
        </w:rPr>
      </w:pPr>
    </w:p>
    <w:p w:rsidR="004139FF" w:rsidRPr="00E119C4" w:rsidRDefault="00600298" w:rsidP="00511553">
      <w:pPr>
        <w:ind w:left="600"/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12700</wp:posOffset>
                </wp:positionV>
                <wp:extent cx="3242945" cy="2857500"/>
                <wp:effectExtent l="125095" t="5080" r="13335" b="13970"/>
                <wp:wrapNone/>
                <wp:docPr id="748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2945" cy="2857500"/>
                        </a:xfrm>
                        <a:prstGeom prst="wedgeRectCallout">
                          <a:avLst>
                            <a:gd name="adj1" fmla="val -53366"/>
                            <a:gd name="adj2" fmla="val -23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A24B65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24B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기능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24B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설정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영역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활성화할</w:t>
                            </w:r>
                            <w:r w:rsidRPr="00757DCA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기능을 체크합니다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</w:p>
                          <w:p w:rsidR="0055096D" w:rsidRPr="00A30AAE" w:rsidRDefault="0055096D" w:rsidP="00A24B65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첫페이지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게시판 메뉴 </w:t>
                            </w:r>
                            <w:proofErr w:type="spellStart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클릭시</w:t>
                            </w:r>
                            <w:proofErr w:type="spell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view 할 화면 지정</w:t>
                            </w:r>
                          </w:p>
                          <w:p w:rsidR="0055096D" w:rsidRPr="00A24B65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분류사용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상위 / 하위로 게시판 글 분류 설정</w:t>
                            </w:r>
                          </w:p>
                          <w:p w:rsidR="0055096D" w:rsidRPr="00A24B65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상단공지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글 작성시, 상단 공지 체크 및 디스플레이 기간을 설정하여 공지 (</w:t>
                            </w:r>
                            <w:proofErr w:type="spellStart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공지형</w:t>
                            </w:r>
                            <w:proofErr w:type="spell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일반형만 유효)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이메일 </w:t>
                            </w: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입력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글 작성시, 이메일 입력 여부 설정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 w:rsidRPr="00757DCA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Y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outube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링크 :</w:t>
                            </w:r>
                            <w:proofErr w:type="gram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동영상 링크 게재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비밀글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작성자가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비밀글로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지정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에디터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에디터 활성 여부 설정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작성자 노출 </w:t>
                            </w: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형태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작성자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노출명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관리자 글 </w:t>
                            </w:r>
                            <w:proofErr w:type="spell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게재시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아이콘 </w:t>
                            </w: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표기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사이트 관리자, 게시판 관리자 권한인 경우, 글 작성시 관리자 아이콘 활성 여부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파일 </w:t>
                            </w: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첨부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업로드할 파일 개수 및 용량 제한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썸네일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썸네일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등록 여부 (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웹진형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갤러리형인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경우 유효.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썸네일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미등록시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첨부파일로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썸네일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대체 가능)</w:t>
                            </w:r>
                          </w:p>
                          <w:p w:rsidR="0055096D" w:rsidRPr="005F0091" w:rsidRDefault="0055096D" w:rsidP="00A24B65">
                            <w:p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076" type="#_x0000_t61" style="position:absolute;left:0;text-align:left;margin-left:183.85pt;margin-top:1pt;width:255.35pt;height:2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" adj="-727,5755" strokecolor="#bfbfbf">
                <v:textbox inset="0,0,0,0">
                  <w:txbxContent>
                    <w:p w:rsidR="0055096D" w:rsidRDefault="0055096D" w:rsidP="00A24B65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 w:rsidRPr="00A24B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기능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24B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설정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영역 : 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활성화할</w:t>
                      </w:r>
                      <w:r w:rsidRPr="00757DCA"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기능을 체크합니다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.</w:t>
                      </w:r>
                    </w:p>
                    <w:p w:rsidR="0055096D" w:rsidRPr="00A30AAE" w:rsidRDefault="0055096D" w:rsidP="00A24B65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첫페이지 :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게시판 메뉴 클릭시, view 할 화면 지정</w:t>
                      </w:r>
                    </w:p>
                    <w:p w:rsidR="0055096D" w:rsidRPr="00A24B65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분류사용 :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상위 / 하위로 게시판 글 분류 설정</w:t>
                      </w:r>
                    </w:p>
                    <w:p w:rsidR="0055096D" w:rsidRPr="00A24B65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상단공지 :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글 작성시, 상단 공지 체크 및 디스플레이 기간을 설정하여 공지 (공지형, 일반형만 유효)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이메일 입력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글 작성시, 이메일 입력 여부 설정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b/>
                          <w:sz w:val="16"/>
                          <w:szCs w:val="16"/>
                          <w:lang w:eastAsia="ko-KR"/>
                        </w:rPr>
                        <w:t>Y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outube 링크 :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동영상 링크 게재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비밀글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작성자가 비밀글로 지정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에디터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에디터 활성 여부 설정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작성자 노출 형태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작성자 노출명 선택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관리자 글 게재시 아이콘 표기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사이트 관리자, 게시판 관리자 권한인 경우, 글 작성시 관리자 아이콘 활성 여부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파일 첨부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업로드할 파일 개수 및 용량 제한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썸네일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썸네일 등록 여부 ( 웹진형, 갤러리형인 경우 유효. 썸네일 미등록시 첨부파일로 썸네일 대체 가능)</w:t>
                      </w:r>
                    </w:p>
                    <w:p w:rsidR="0055096D" w:rsidRPr="005F0091" w:rsidRDefault="0055096D" w:rsidP="00A24B65">
                      <w:p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szCs w:val="20"/>
          <w:lang w:eastAsia="ko-KR"/>
        </w:rPr>
        <w:drawing>
          <wp:inline distT="0" distB="0" distL="0" distR="0">
            <wp:extent cx="1508760" cy="3712210"/>
            <wp:effectExtent l="1905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CA" w:rsidRPr="00E119C4" w:rsidRDefault="00757DCA" w:rsidP="00511553">
      <w:pPr>
        <w:ind w:left="600"/>
        <w:rPr>
          <w:szCs w:val="20"/>
          <w:lang w:eastAsia="ko-KR"/>
        </w:rPr>
      </w:pPr>
    </w:p>
    <w:p w:rsidR="004139FF" w:rsidRPr="00E119C4" w:rsidRDefault="004139FF" w:rsidP="00511553">
      <w:pPr>
        <w:ind w:left="600"/>
        <w:rPr>
          <w:szCs w:val="20"/>
          <w:lang w:eastAsia="ko-KR"/>
        </w:rPr>
      </w:pP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FB5E7D" w:rsidRPr="00E119C4" w:rsidRDefault="00600298" w:rsidP="00A41CB2">
      <w:pPr>
        <w:ind w:leftChars="380" w:left="760"/>
        <w:rPr>
          <w:szCs w:val="20"/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-83185</wp:posOffset>
                </wp:positionV>
                <wp:extent cx="3437255" cy="2186940"/>
                <wp:effectExtent l="166370" t="6350" r="6350" b="6985"/>
                <wp:wrapNone/>
                <wp:docPr id="747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7255" cy="2186940"/>
                        </a:xfrm>
                        <a:prstGeom prst="wedgeRectCallout">
                          <a:avLst>
                            <a:gd name="adj1" fmla="val -54324"/>
                            <a:gd name="adj2" fmla="val -258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757DCA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디자인 </w:t>
                            </w:r>
                            <w:proofErr w:type="gramStart"/>
                            <w:r w:rsidRPr="00A24B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설정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화면을 구성할 항목</w:t>
                            </w:r>
                            <w:r w:rsidRPr="00757DCA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을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설정</w:t>
                            </w:r>
                            <w:r w:rsidRPr="00757DCA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합니다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</w:p>
                          <w:p w:rsidR="0055096D" w:rsidRDefault="0055096D" w:rsidP="00757DCA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정렬순서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757DC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기본 노출 정렬 순서 지정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(생성일 / 수정일)</w:t>
                            </w:r>
                          </w:p>
                          <w:p w:rsidR="0055096D" w:rsidRPr="00757DCA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개수관리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757DC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목록개수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: </w:t>
                            </w:r>
                            <w:r w:rsidRPr="00757DC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목록 구성 게시물 개수 관리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인기글표시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: 지정 hit 수 이상일 경우 [HOT] 아이콘 노출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새글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표기 :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새글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작성 후 지정 기간 동안 [NEW] 아이콘 노출</w:t>
                            </w:r>
                          </w:p>
                          <w:p w:rsidR="0055096D" w:rsidRPr="00757DCA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목록노출항목 :</w:t>
                            </w:r>
                            <w:proofErr w:type="gramEnd"/>
                            <w:r w:rsidRPr="00757DC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목록 구성 노출 항목 관리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 w:rsidRPr="00F31C1D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lang w:eastAsia="ko-KR"/>
                              </w:rPr>
                              <w:t xml:space="preserve">(※ 댓글, 파일, 분류 등 기능 활성화 후 </w:t>
                            </w:r>
                            <w:proofErr w:type="spellStart"/>
                            <w:r w:rsidRPr="00F31C1D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lang w:eastAsia="ko-KR"/>
                              </w:rPr>
                              <w:t>목록노출</w:t>
                            </w:r>
                            <w:proofErr w:type="spellEnd"/>
                            <w:r w:rsidRPr="00F31C1D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lang w:eastAsia="ko-KR"/>
                              </w:rPr>
                              <w:t xml:space="preserve"> 항목도 선택해 주셔야 목록 페이지에서 해당 기능 게시 여부 확인이 가능합니다. )</w:t>
                            </w:r>
                          </w:p>
                          <w:p w:rsidR="0055096D" w:rsidRPr="00AC5868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83" w:left="307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AC5868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스타일변경</w:t>
                            </w:r>
                            <w:proofErr w:type="spellEnd"/>
                            <w:r w:rsidRPr="00AC5868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AC586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blue, gray 의 게시판 라인 컬러 선택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5" o:spid="_x0000_s1077" type="#_x0000_t61" style="position:absolute;left:0;text-align:left;margin-left:204.35pt;margin-top:-6.55pt;width:270.65pt;height:172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" adj="-934,5212" strokecolor="#bfbfbf">
                <v:textbox inset="0,0,0,0">
                  <w:txbxContent>
                    <w:p w:rsidR="0055096D" w:rsidRDefault="0055096D" w:rsidP="00757DCA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디자인 </w:t>
                      </w:r>
                      <w:r w:rsidRPr="00A24B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설정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 화면을 구성할 항목</w:t>
                      </w:r>
                      <w:r w:rsidRPr="00757DCA"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을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설정</w:t>
                      </w:r>
                      <w:r w:rsidRPr="00757DCA">
                        <w:rPr>
                          <w:b/>
                          <w:sz w:val="16"/>
                          <w:szCs w:val="16"/>
                          <w:lang w:eastAsia="ko-KR"/>
                        </w:rPr>
                        <w:t>합니다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.</w:t>
                      </w:r>
                    </w:p>
                    <w:p w:rsidR="0055096D" w:rsidRDefault="0055096D" w:rsidP="00757DCA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정렬순서 :</w:t>
                      </w:r>
                      <w:r w:rsidRPr="00757DC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기본 노출 정렬 순서 지정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(생성일 / 수정일)</w:t>
                      </w:r>
                    </w:p>
                    <w:p w:rsidR="0055096D" w:rsidRPr="00757DCA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개수관리 :</w:t>
                      </w:r>
                      <w:r w:rsidRPr="00757DC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- 목록개수 : </w:t>
                      </w:r>
                      <w:r w:rsidRPr="00757DC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목록 구성 게시물 개수 관리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인기글표시 : 지정 hit 수 이상일 경우 [HOT] 아이콘 노출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새글 표기 : 새글 작성 후 지정 기간 동안 [NEW] 아이콘 노출</w:t>
                      </w:r>
                    </w:p>
                    <w:p w:rsidR="0055096D" w:rsidRPr="00757DCA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목록노출항목 :</w:t>
                      </w:r>
                      <w:r w:rsidRPr="00757DC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목록 구성 노출 항목 관리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 w:rsidRPr="00F31C1D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lang w:eastAsia="ko-KR"/>
                        </w:rPr>
                        <w:t>(※ 댓글, 파일, 분류 등 기능 활성화 후 목록노출 항목도 선택해 주셔야 목록 페이지에서 해당 기능 게시 여부 확인이 가능합니다. )</w:t>
                      </w:r>
                    </w:p>
                    <w:p w:rsidR="0055096D" w:rsidRPr="00AC5868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83" w:left="307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C5868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스타일변경 :</w:t>
                      </w:r>
                      <w:r w:rsidRPr="00AC586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blue, gray 의 게시판 라인 컬러 선택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-157480</wp:posOffset>
            </wp:positionV>
            <wp:extent cx="1651000" cy="3458210"/>
            <wp:effectExtent l="19050" t="0" r="6350" b="0"/>
            <wp:wrapTight wrapText="bothSides">
              <wp:wrapPolygon edited="0">
                <wp:start x="-249" y="0"/>
                <wp:lineTo x="-249" y="21537"/>
                <wp:lineTo x="21683" y="21537"/>
                <wp:lineTo x="21683" y="0"/>
                <wp:lineTo x="-249" y="0"/>
              </wp:wrapPolygon>
            </wp:wrapTight>
            <wp:docPr id="357" name="그림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4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5F0091" w:rsidRPr="00E119C4" w:rsidRDefault="005F0091" w:rsidP="00A41CB2">
      <w:pPr>
        <w:ind w:leftChars="380" w:left="760"/>
        <w:rPr>
          <w:szCs w:val="20"/>
          <w:lang w:eastAsia="ko-KR"/>
        </w:rPr>
      </w:pPr>
    </w:p>
    <w:p w:rsidR="005F0091" w:rsidRPr="00E119C4" w:rsidRDefault="005F0091" w:rsidP="00A41CB2">
      <w:pPr>
        <w:ind w:leftChars="380" w:left="760"/>
        <w:rPr>
          <w:szCs w:val="20"/>
          <w:lang w:eastAsia="ko-KR"/>
        </w:rPr>
      </w:pPr>
    </w:p>
    <w:p w:rsidR="00FB5E7D" w:rsidRPr="00E119C4" w:rsidRDefault="00FB5E7D" w:rsidP="00A41CB2">
      <w:pPr>
        <w:ind w:leftChars="380" w:left="760"/>
        <w:rPr>
          <w:szCs w:val="20"/>
          <w:lang w:eastAsia="ko-KR"/>
        </w:rPr>
      </w:pPr>
    </w:p>
    <w:p w:rsidR="00757DCA" w:rsidRDefault="00757DCA" w:rsidP="00757DCA">
      <w:pPr>
        <w:ind w:leftChars="0" w:left="400"/>
        <w:rPr>
          <w:szCs w:val="20"/>
          <w:lang w:eastAsia="ko-KR"/>
        </w:rPr>
      </w:pPr>
    </w:p>
    <w:p w:rsidR="00C55477" w:rsidRDefault="00C55477" w:rsidP="00757DCA">
      <w:pPr>
        <w:ind w:leftChars="0" w:left="400"/>
        <w:rPr>
          <w:szCs w:val="20"/>
          <w:lang w:eastAsia="ko-KR"/>
        </w:rPr>
      </w:pPr>
    </w:p>
    <w:p w:rsidR="00C55477" w:rsidRDefault="00C55477" w:rsidP="00757DCA">
      <w:pPr>
        <w:ind w:leftChars="0" w:left="400"/>
        <w:rPr>
          <w:szCs w:val="20"/>
          <w:lang w:eastAsia="ko-KR"/>
        </w:rPr>
      </w:pPr>
    </w:p>
    <w:p w:rsidR="00C55477" w:rsidRDefault="00C55477" w:rsidP="00757DCA">
      <w:pPr>
        <w:ind w:leftChars="0" w:left="400"/>
        <w:rPr>
          <w:szCs w:val="20"/>
          <w:lang w:eastAsia="ko-KR"/>
        </w:rPr>
      </w:pPr>
    </w:p>
    <w:p w:rsidR="00757DCA" w:rsidRDefault="00757DCA" w:rsidP="00757DCA">
      <w:pPr>
        <w:ind w:leftChars="0" w:left="400"/>
        <w:rPr>
          <w:szCs w:val="20"/>
          <w:lang w:eastAsia="ko-KR"/>
        </w:rPr>
      </w:pPr>
    </w:p>
    <w:p w:rsidR="00757DCA" w:rsidRDefault="00757DCA" w:rsidP="00757DCA">
      <w:pPr>
        <w:ind w:leftChars="0" w:left="400"/>
        <w:rPr>
          <w:szCs w:val="20"/>
          <w:lang w:eastAsia="ko-KR"/>
        </w:rPr>
      </w:pPr>
    </w:p>
    <w:p w:rsidR="00A30AAE" w:rsidRDefault="00A30AAE" w:rsidP="00757DCA">
      <w:pPr>
        <w:ind w:leftChars="0" w:left="400"/>
        <w:rPr>
          <w:i/>
          <w:sz w:val="16"/>
          <w:szCs w:val="16"/>
          <w:lang w:eastAsia="ko-KR"/>
        </w:rPr>
      </w:pPr>
    </w:p>
    <w:p w:rsidR="00AE669A" w:rsidRPr="00AE669A" w:rsidRDefault="00600298" w:rsidP="00757DCA">
      <w:pPr>
        <w:ind w:leftChars="0" w:left="400"/>
        <w:rPr>
          <w:i/>
          <w:sz w:val="16"/>
          <w:szCs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158750</wp:posOffset>
                </wp:positionV>
                <wp:extent cx="3459480" cy="1976755"/>
                <wp:effectExtent l="110490" t="13335" r="11430" b="10160"/>
                <wp:wrapNone/>
                <wp:docPr id="746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9480" cy="1976755"/>
                        </a:xfrm>
                        <a:prstGeom prst="wedgeRectCallout">
                          <a:avLst>
                            <a:gd name="adj1" fmla="val -52880"/>
                            <a:gd name="adj2" fmla="val -22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757DCA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운영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관리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게시판 중지, 메일 알림 등의 관리 기능을 설정합니다. </w:t>
                            </w:r>
                          </w:p>
                          <w:p w:rsidR="0055096D" w:rsidRPr="00F31C1D" w:rsidRDefault="0055096D" w:rsidP="00757DCA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게시판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중지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757DC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글 작성 금지, 게시판 접근 금지로 게시판 운영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중단시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선택합니다.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글작성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금지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게시판 view 는 가능하나,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글작성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기능만 금지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게시판 접근 금지 : 해당 페이지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클릭시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게시판 접근 차단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답변자동발송 :</w:t>
                            </w:r>
                            <w:proofErr w:type="gramEnd"/>
                            <w:r w:rsidRPr="00A8715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글 작성자에게 답변 </w:t>
                            </w:r>
                            <w:proofErr w:type="spellStart"/>
                            <w:r w:rsidRPr="00A8715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게재시</w:t>
                            </w:r>
                            <w:proofErr w:type="spellEnd"/>
                            <w:r w:rsidRPr="00A8715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이메일 / </w:t>
                            </w:r>
                            <w:proofErr w:type="spellStart"/>
                            <w:r w:rsidRPr="00A8715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푸쉬</w:t>
                            </w:r>
                            <w:proofErr w:type="spellEnd"/>
                            <w:r w:rsidRPr="00A8715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알림 여부 설정 </w:t>
                            </w:r>
                            <w:r w:rsidRPr="00A87154">
                              <w:rPr>
                                <w:rFonts w:hint="eastAsia"/>
                                <w:i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i/>
                                <w:sz w:val="16"/>
                                <w:szCs w:val="16"/>
                                <w:lang w:eastAsia="ko-KR"/>
                              </w:rPr>
                              <w:t>기능추가예정</w:t>
                            </w:r>
                            <w:r w:rsidRPr="00A87154">
                              <w:rPr>
                                <w:rFonts w:hint="eastAsia"/>
                                <w:i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:rsidR="0055096D" w:rsidRPr="00757DCA" w:rsidRDefault="0055096D" w:rsidP="007B2B76">
                            <w:pPr>
                              <w:numPr>
                                <w:ilvl w:val="0"/>
                                <w:numId w:val="5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관리자 이메일 </w:t>
                            </w:r>
                            <w:proofErr w:type="gramStart"/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발송 :</w:t>
                            </w:r>
                            <w:proofErr w:type="gramEnd"/>
                            <w:r w:rsidRPr="00A8715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새로운 글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게재시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입력된 이메일 주소로 글 게시 알림 여부 설정 및 수신할 메일 주소 입력</w:t>
                            </w:r>
                            <w:r w:rsidRPr="00A87154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78" type="#_x0000_t61" style="position:absolute;left:0;text-align:left;margin-left:205.2pt;margin-top:12.5pt;width:272.4pt;height:155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" adj="-622,5946" strokecolor="#bfbfbf">
                <v:textbox inset="0,0,0,0">
                  <w:txbxContent>
                    <w:p w:rsidR="0055096D" w:rsidRDefault="0055096D" w:rsidP="00757DCA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운영 관리 : 게시판 중지, 메일 알림 등의 관리 기능을 설정합니다. </w:t>
                      </w:r>
                    </w:p>
                    <w:p w:rsidR="0055096D" w:rsidRPr="00F31C1D" w:rsidRDefault="0055096D" w:rsidP="00757DCA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게시판 중지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 w:rsidRPr="00757DC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글 작성 금지, 게시판 접근 금지로 게시판 운영 중단시 선택합니다.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글작성 금지 : 게시판 view 는 가능하나, 글작성 기능만 금지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게시판 접근 금지 : 해당 페이지 클릭시, 게시판 접근 차단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8715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답변자동발송 :</w:t>
                      </w:r>
                      <w:r w:rsidRPr="00A87154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글 작성자에게 답변 게재시 이메일 / 푸쉬 알림 여부 설정 </w:t>
                      </w:r>
                      <w:r w:rsidRPr="00A87154">
                        <w:rPr>
                          <w:rFonts w:hint="eastAsia"/>
                          <w:i/>
                          <w:sz w:val="16"/>
                          <w:szCs w:val="16"/>
                          <w:lang w:eastAsia="ko-KR"/>
                        </w:rPr>
                        <w:t>(</w:t>
                      </w:r>
                      <w:r>
                        <w:rPr>
                          <w:rFonts w:hint="eastAsia"/>
                          <w:i/>
                          <w:sz w:val="16"/>
                          <w:szCs w:val="16"/>
                          <w:lang w:eastAsia="ko-KR"/>
                        </w:rPr>
                        <w:t>기능추가예정</w:t>
                      </w:r>
                      <w:r w:rsidRPr="00A87154">
                        <w:rPr>
                          <w:rFonts w:hint="eastAsia"/>
                          <w:i/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  <w:p w:rsidR="0055096D" w:rsidRPr="00757DCA" w:rsidRDefault="0055096D" w:rsidP="007B2B76">
                      <w:pPr>
                        <w:numPr>
                          <w:ilvl w:val="0"/>
                          <w:numId w:val="5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8715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관리자 이메일 발송 :</w:t>
                      </w:r>
                      <w:r w:rsidRPr="00A87154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새로운 글 게재시 입력된 이메일 주소로 글 게시 알림 여부 설정 및 수신할 메일 주소 입력</w:t>
                      </w:r>
                      <w:r w:rsidRPr="00A87154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55477" w:rsidRDefault="0075451E" w:rsidP="00511553">
      <w:pPr>
        <w:ind w:left="600"/>
        <w:rPr>
          <w:szCs w:val="20"/>
          <w:lang w:eastAsia="ko-KR"/>
        </w:rPr>
      </w:pPr>
      <w:r>
        <w:rPr>
          <w:noProof/>
          <w:szCs w:val="20"/>
          <w:lang w:eastAsia="ko-KR"/>
        </w:rPr>
        <w:drawing>
          <wp:inline distT="0" distB="0" distL="0" distR="0">
            <wp:extent cx="1883410" cy="4279265"/>
            <wp:effectExtent l="1905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FF" w:rsidRDefault="004139FF" w:rsidP="00C55477">
      <w:pPr>
        <w:ind w:leftChars="0" w:left="0"/>
        <w:rPr>
          <w:szCs w:val="20"/>
          <w:lang w:eastAsia="ko-KR"/>
        </w:rPr>
      </w:pPr>
    </w:p>
    <w:p w:rsidR="00FD69F6" w:rsidRPr="00AE669A" w:rsidRDefault="00FD69F6" w:rsidP="00AE669A">
      <w:pPr>
        <w:pStyle w:val="2"/>
        <w:rPr>
          <w:i/>
          <w:sz w:val="16"/>
          <w:szCs w:val="16"/>
          <w:lang w:eastAsia="ko-KR"/>
        </w:rPr>
      </w:pPr>
      <w:bookmarkStart w:id="33" w:name="_Toc414885571"/>
      <w:r w:rsidRPr="00E119C4">
        <w:rPr>
          <w:rFonts w:hint="eastAsia"/>
        </w:rPr>
        <w:lastRenderedPageBreak/>
        <w:t>푸터</w:t>
      </w:r>
      <w:r w:rsidRPr="00E119C4">
        <w:rPr>
          <w:rFonts w:hint="eastAsia"/>
        </w:rPr>
        <w:t xml:space="preserve"> </w:t>
      </w:r>
      <w:r w:rsidR="00A87154">
        <w:rPr>
          <w:rFonts w:hint="eastAsia"/>
          <w:lang w:eastAsia="ko-KR"/>
        </w:rPr>
        <w:t>관리</w:t>
      </w:r>
      <w:bookmarkEnd w:id="33"/>
    </w:p>
    <w:p w:rsidR="00C60A86" w:rsidRDefault="00A30AAE" w:rsidP="00511553">
      <w:pPr>
        <w:spacing w:after="240"/>
        <w:ind w:left="600"/>
        <w:rPr>
          <w:lang w:eastAsia="ko-KR"/>
        </w:rPr>
      </w:pPr>
      <w:r>
        <w:rPr>
          <w:rFonts w:hint="eastAsia"/>
          <w:lang w:eastAsia="ko-KR"/>
        </w:rPr>
        <w:t>웹</w:t>
      </w:r>
      <w:r w:rsidR="00A87154">
        <w:rPr>
          <w:rFonts w:hint="eastAsia"/>
          <w:lang w:eastAsia="ko-KR"/>
        </w:rPr>
        <w:t>사이트 하단에 노출</w:t>
      </w:r>
      <w:r w:rsidR="003E02D5">
        <w:rPr>
          <w:rFonts w:hint="eastAsia"/>
          <w:lang w:eastAsia="ko-KR"/>
        </w:rPr>
        <w:t>할</w:t>
      </w:r>
      <w:r w:rsidR="00A87154">
        <w:rPr>
          <w:rFonts w:hint="eastAsia"/>
          <w:lang w:eastAsia="ko-KR"/>
        </w:rPr>
        <w:t xml:space="preserve"> 주소, 카피라이트, </w:t>
      </w:r>
      <w:proofErr w:type="spellStart"/>
      <w:r w:rsidR="00A87154">
        <w:rPr>
          <w:rFonts w:hint="eastAsia"/>
          <w:lang w:eastAsia="ko-KR"/>
        </w:rPr>
        <w:t>바로가기</w:t>
      </w:r>
      <w:proofErr w:type="spellEnd"/>
      <w:r w:rsidR="00A87154">
        <w:rPr>
          <w:rFonts w:hint="eastAsia"/>
          <w:lang w:eastAsia="ko-KR"/>
        </w:rPr>
        <w:t xml:space="preserve"> 링크, SNS 아이콘 노출 등을 관리할 수 있습니다. </w:t>
      </w:r>
    </w:p>
    <w:p w:rsidR="00C60A86" w:rsidRDefault="00C60A86" w:rsidP="007B2B76">
      <w:pPr>
        <w:pStyle w:val="aa"/>
        <w:numPr>
          <w:ilvl w:val="0"/>
          <w:numId w:val="29"/>
        </w:numPr>
        <w:ind w:leftChars="0" w:left="851" w:hanging="284"/>
      </w:pPr>
      <w:r>
        <w:rPr>
          <w:rFonts w:hint="eastAsia"/>
        </w:rPr>
        <w:t>콘텐츠관리 &gt; 푸터관리로 이동</w:t>
      </w:r>
      <w:r w:rsidR="00A87154">
        <w:rPr>
          <w:rFonts w:hint="eastAsia"/>
        </w:rPr>
        <w:t xml:space="preserve">합니다. </w:t>
      </w:r>
    </w:p>
    <w:p w:rsidR="00C60A86" w:rsidRDefault="00A87154" w:rsidP="007B2B76">
      <w:pPr>
        <w:pStyle w:val="aa"/>
        <w:numPr>
          <w:ilvl w:val="0"/>
          <w:numId w:val="29"/>
        </w:numPr>
        <w:ind w:leftChars="0" w:left="851" w:hanging="284"/>
      </w:pPr>
      <w:r>
        <w:rPr>
          <w:rFonts w:hint="eastAsia"/>
        </w:rPr>
        <w:t xml:space="preserve">사이트 하단에 노출할 정보를 입력하고, </w:t>
      </w:r>
      <w:r w:rsidR="00C60A86">
        <w:rPr>
          <w:rFonts w:hint="eastAsia"/>
        </w:rPr>
        <w:t>저장합니다</w:t>
      </w:r>
      <w:r w:rsidR="00DD7F00">
        <w:rPr>
          <w:rFonts w:hint="eastAsia"/>
        </w:rPr>
        <w:t>.</w:t>
      </w:r>
    </w:p>
    <w:p w:rsidR="00F00DED" w:rsidRDefault="00F00DED" w:rsidP="00F00DED">
      <w:pPr>
        <w:ind w:leftChars="0" w:left="567"/>
        <w:rPr>
          <w:lang w:eastAsia="ko-KR"/>
        </w:rPr>
      </w:pPr>
      <w:r>
        <w:rPr>
          <w:rFonts w:hint="eastAsia"/>
          <w:lang w:eastAsia="ko-KR"/>
        </w:rPr>
        <w:t xml:space="preserve"> * 기본값(Default) 설정</w:t>
      </w:r>
      <w:r>
        <w:rPr>
          <w:rFonts w:hint="eastAsia"/>
          <w:lang w:eastAsia="ko-KR"/>
        </w:rPr>
        <w:br/>
        <w:t xml:space="preserve">   - </w:t>
      </w:r>
      <w:proofErr w:type="gramStart"/>
      <w:r>
        <w:rPr>
          <w:rFonts w:hint="eastAsia"/>
          <w:lang w:eastAsia="ko-KR"/>
        </w:rPr>
        <w:t>언어 :</w:t>
      </w:r>
      <w:proofErr w:type="gramEnd"/>
      <w:r>
        <w:rPr>
          <w:rFonts w:hint="eastAsia"/>
          <w:lang w:eastAsia="ko-KR"/>
        </w:rPr>
        <w:t xml:space="preserve"> 한국어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   - </w:t>
      </w:r>
      <w:proofErr w:type="spellStart"/>
      <w:r>
        <w:rPr>
          <w:rFonts w:hint="eastAsia"/>
          <w:lang w:eastAsia="ko-KR"/>
        </w:rPr>
        <w:t>주소입력</w:t>
      </w:r>
      <w:proofErr w:type="spellEnd"/>
      <w:r>
        <w:rPr>
          <w:rFonts w:hint="eastAsia"/>
          <w:lang w:eastAsia="ko-KR"/>
        </w:rPr>
        <w:t xml:space="preserve"> : 죽전/천안 주소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   - 카피라이트/</w:t>
      </w:r>
      <w:proofErr w:type="spellStart"/>
      <w:r>
        <w:rPr>
          <w:rFonts w:hint="eastAsia"/>
          <w:lang w:eastAsia="ko-KR"/>
        </w:rPr>
        <w:t>사이트맵</w:t>
      </w:r>
      <w:proofErr w:type="spellEnd"/>
      <w:r>
        <w:rPr>
          <w:rFonts w:hint="eastAsia"/>
          <w:lang w:eastAsia="ko-KR"/>
        </w:rPr>
        <w:t>/</w:t>
      </w:r>
      <w:proofErr w:type="spellStart"/>
      <w:r>
        <w:rPr>
          <w:rFonts w:hint="eastAsia"/>
          <w:lang w:eastAsia="ko-KR"/>
        </w:rPr>
        <w:t>이베일집단수집거부</w:t>
      </w:r>
      <w:proofErr w:type="spellEnd"/>
      <w:r>
        <w:rPr>
          <w:rFonts w:hint="eastAsia"/>
          <w:lang w:eastAsia="ko-KR"/>
        </w:rPr>
        <w:t>/개인정보취급방침</w:t>
      </w:r>
    </w:p>
    <w:p w:rsidR="00C60A86" w:rsidRPr="00E119C4" w:rsidRDefault="00600298" w:rsidP="00DD7F00">
      <w:pPr>
        <w:tabs>
          <w:tab w:val="left" w:pos="1325"/>
        </w:tabs>
        <w:ind w:leftChars="0" w:left="0" w:firstLineChars="300" w:firstLine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483870</wp:posOffset>
                </wp:positionV>
                <wp:extent cx="2894965" cy="1797685"/>
                <wp:effectExtent l="276860" t="8890" r="9525" b="12700"/>
                <wp:wrapSquare wrapText="bothSides"/>
                <wp:docPr id="745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1797685"/>
                        </a:xfrm>
                        <a:prstGeom prst="wedgeRectCallout">
                          <a:avLst>
                            <a:gd name="adj1" fmla="val -59102"/>
                            <a:gd name="adj2" fmla="val 15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A87154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푸터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관리</w:t>
                            </w:r>
                          </w:p>
                          <w:p w:rsidR="0055096D" w:rsidRDefault="0055096D" w:rsidP="00A87154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14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30AA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언어 </w:t>
                            </w:r>
                            <w:proofErr w:type="gramStart"/>
                            <w:r w:rsidRPr="00A30AA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선택 :</w:t>
                            </w:r>
                            <w:proofErr w:type="gramEnd"/>
                            <w:r w:rsidRPr="00A30AA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30AA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다국어 지원 여부에 따라 입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</w:p>
                          <w:p w:rsidR="0055096D" w:rsidRPr="00A30AAE" w:rsidRDefault="0055096D" w:rsidP="007B2B76">
                            <w:pPr>
                              <w:numPr>
                                <w:ilvl w:val="0"/>
                                <w:numId w:val="14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A30AA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주소입력</w:t>
                            </w:r>
                            <w:proofErr w:type="spellEnd"/>
                            <w:r w:rsidRPr="00A30AA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A30AA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주소 입력</w:t>
                            </w:r>
                          </w:p>
                          <w:p w:rsidR="0055096D" w:rsidRPr="00C60A86" w:rsidRDefault="0055096D" w:rsidP="007B2B76">
                            <w:pPr>
                              <w:numPr>
                                <w:ilvl w:val="0"/>
                                <w:numId w:val="14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카피라이트 :</w:t>
                            </w:r>
                            <w:proofErr w:type="gramEnd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카피라이트 내용 입력</w:t>
                            </w:r>
                          </w:p>
                          <w:p w:rsidR="0055096D" w:rsidRPr="00C60A86" w:rsidRDefault="0055096D" w:rsidP="007B2B76">
                            <w:pPr>
                              <w:numPr>
                                <w:ilvl w:val="0"/>
                                <w:numId w:val="14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링크 </w:t>
                            </w:r>
                            <w:proofErr w:type="gramStart"/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추가 :</w:t>
                            </w:r>
                            <w:proofErr w:type="gramEnd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사이트맵</w:t>
                            </w:r>
                            <w:proofErr w:type="spellEnd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개인정보처리방침, 이메일 무단 수집 거부는 디폴트로 설정.  그 외, 링크 추가 등록</w:t>
                            </w:r>
                          </w:p>
                          <w:p w:rsidR="0055096D" w:rsidRPr="0082757A" w:rsidRDefault="0055096D" w:rsidP="007B2B76">
                            <w:pPr>
                              <w:numPr>
                                <w:ilvl w:val="0"/>
                                <w:numId w:val="14"/>
                              </w:numPr>
                              <w:ind w:leftChars="0" w:left="284" w:hanging="142"/>
                              <w:rPr>
                                <w:szCs w:val="20"/>
                              </w:rPr>
                            </w:pPr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SNS </w:t>
                            </w:r>
                            <w:proofErr w:type="gramStart"/>
                            <w:r w:rsidRPr="00A8715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표기 :</w:t>
                            </w:r>
                            <w:proofErr w:type="gramEnd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SNS 구분 및 </w:t>
                            </w:r>
                            <w:proofErr w:type="spellStart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url</w:t>
                            </w:r>
                            <w:proofErr w:type="spellEnd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입력시</w:t>
                            </w:r>
                            <w:proofErr w:type="spellEnd"/>
                            <w:r w:rsidRPr="00C60A86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SNS 아이콘 노출 및 링크 처리.</w:t>
                            </w:r>
                            <w:r w:rsidRPr="00C60A86"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0" o:spid="_x0000_s1079" type="#_x0000_t61" style="position:absolute;left:0;text-align:left;margin-left:222.05pt;margin-top:38.1pt;width:227.95pt;height:141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" adj="-1966,14100" strokecolor="#bfbfbf">
                <v:textbox inset="0,0,0,0">
                  <w:txbxContent>
                    <w:p w:rsidR="0055096D" w:rsidRDefault="0055096D" w:rsidP="00A87154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푸터 관리</w:t>
                      </w:r>
                    </w:p>
                    <w:p w:rsidR="0055096D" w:rsidRDefault="0055096D" w:rsidP="00A87154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</w:p>
                    <w:p w:rsidR="0055096D" w:rsidRDefault="0055096D" w:rsidP="007B2B76">
                      <w:pPr>
                        <w:numPr>
                          <w:ilvl w:val="0"/>
                          <w:numId w:val="14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30AAE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언어 선택 : </w:t>
                      </w:r>
                      <w:r w:rsidRPr="00A30AA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다국어 지원 여부에 따라 입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력</w:t>
                      </w:r>
                    </w:p>
                    <w:p w:rsidR="0055096D" w:rsidRPr="00A30AAE" w:rsidRDefault="0055096D" w:rsidP="007B2B76">
                      <w:pPr>
                        <w:numPr>
                          <w:ilvl w:val="0"/>
                          <w:numId w:val="14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30AAE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주소입력 :</w:t>
                      </w:r>
                      <w:r w:rsidRPr="00A30AA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주소 입력</w:t>
                      </w:r>
                    </w:p>
                    <w:p w:rsidR="0055096D" w:rsidRPr="00C60A86" w:rsidRDefault="0055096D" w:rsidP="007B2B76">
                      <w:pPr>
                        <w:numPr>
                          <w:ilvl w:val="0"/>
                          <w:numId w:val="14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8715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카피라이트 :</w:t>
                      </w:r>
                      <w:r w:rsidRPr="00C60A86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카피라이트 내용 입력</w:t>
                      </w:r>
                    </w:p>
                    <w:p w:rsidR="0055096D" w:rsidRPr="00C60A86" w:rsidRDefault="0055096D" w:rsidP="007B2B76">
                      <w:pPr>
                        <w:numPr>
                          <w:ilvl w:val="0"/>
                          <w:numId w:val="14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A8715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링크 추가 :</w:t>
                      </w:r>
                      <w:r w:rsidRPr="00C60A86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사이트맵, 개인정보처리방침, 이메일 무단 수집 거부는 디폴트로 설정.  그 외, 링크 추가 등록</w:t>
                      </w:r>
                    </w:p>
                    <w:p w:rsidR="0055096D" w:rsidRPr="0082757A" w:rsidRDefault="0055096D" w:rsidP="007B2B76">
                      <w:pPr>
                        <w:numPr>
                          <w:ilvl w:val="0"/>
                          <w:numId w:val="14"/>
                        </w:numPr>
                        <w:ind w:leftChars="0" w:left="284" w:hanging="142"/>
                        <w:rPr>
                          <w:szCs w:val="20"/>
                        </w:rPr>
                      </w:pPr>
                      <w:r w:rsidRPr="00A8715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SNS 표기 :</w:t>
                      </w:r>
                      <w:r w:rsidRPr="00C60A86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SNS 구분 및 url 입력시, SNS 아이콘 노출 및 링크 처리.</w:t>
                      </w:r>
                      <w:r w:rsidRPr="00C60A86"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F00">
        <w:rPr>
          <w:noProof/>
          <w:lang w:eastAsia="ko-KR"/>
        </w:rPr>
        <w:drawing>
          <wp:inline distT="0" distB="0" distL="0" distR="0">
            <wp:extent cx="3226004" cy="1967789"/>
            <wp:effectExtent l="0" t="0" r="0" b="0"/>
            <wp:docPr id="515" name="그림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111" cy="197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B9" w:rsidRDefault="00600298" w:rsidP="00DD7F00">
      <w:pPr>
        <w:tabs>
          <w:tab w:val="left" w:pos="7188"/>
        </w:tabs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313690</wp:posOffset>
                </wp:positionV>
                <wp:extent cx="170180" cy="173355"/>
                <wp:effectExtent l="10795" t="5715" r="9525" b="11430"/>
                <wp:wrapNone/>
                <wp:docPr id="743" name="Oval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AC5868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2" o:spid="_x0000_s1080" style="position:absolute;left:0;text-align:left;margin-left:18.85pt;margin-top:24.7pt;width:13.4pt;height:13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" fillcolor="#92cddc" strokecolor="#31849b" strokeweight=".5pt">
                <v:textbox inset="0,0,0,0">
                  <w:txbxContent>
                    <w:p w:rsidR="0055096D" w:rsidRPr="00A641CD" w:rsidRDefault="0055096D" w:rsidP="00AC5868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3180308" cy="1404519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56463"/>
                    <a:stretch/>
                  </pic:blipFill>
                  <pic:spPr bwMode="auto">
                    <a:xfrm>
                      <a:off x="0" y="0"/>
                      <a:ext cx="3181985" cy="14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7F00">
        <w:rPr>
          <w:lang w:eastAsia="ko-KR"/>
        </w:rPr>
        <w:tab/>
      </w:r>
    </w:p>
    <w:p w:rsidR="00AE669A" w:rsidRPr="00C55477" w:rsidRDefault="00324C31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1</w:t>
      </w:r>
      <w:r w:rsidR="00003B57">
        <w:rPr>
          <w:rFonts w:hint="eastAsia"/>
          <w:i/>
          <w:noProof/>
          <w:sz w:val="16"/>
          <w:lang w:eastAsia="ko-KR"/>
        </w:rPr>
        <w:t>6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푸터 정보 입력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FD69F6" w:rsidRDefault="00C55477" w:rsidP="0000579B">
      <w:pPr>
        <w:pStyle w:val="2"/>
        <w:rPr>
          <w:lang w:eastAsia="ko-KR"/>
        </w:rPr>
      </w:pPr>
      <w:r>
        <w:br w:type="page"/>
      </w:r>
      <w:bookmarkStart w:id="34" w:name="_Toc414885572"/>
      <w:r w:rsidR="00FD69F6" w:rsidRPr="00E119C4">
        <w:rPr>
          <w:rFonts w:hint="eastAsia"/>
        </w:rPr>
        <w:lastRenderedPageBreak/>
        <w:t>메인화면</w:t>
      </w:r>
      <w:r w:rsidR="00FD69F6" w:rsidRPr="00E119C4">
        <w:rPr>
          <w:rFonts w:hint="eastAsia"/>
        </w:rPr>
        <w:t xml:space="preserve"> </w:t>
      </w:r>
      <w:r w:rsidR="00FD69F6" w:rsidRPr="00E119C4">
        <w:rPr>
          <w:rFonts w:hint="eastAsia"/>
        </w:rPr>
        <w:t>구성</w:t>
      </w:r>
      <w:bookmarkEnd w:id="34"/>
    </w:p>
    <w:p w:rsidR="008B7226" w:rsidRDefault="006E7B43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일반적으로 </w:t>
      </w:r>
      <w:r w:rsidR="008B7226">
        <w:rPr>
          <w:rFonts w:hint="eastAsia"/>
          <w:lang w:eastAsia="ko-KR"/>
        </w:rPr>
        <w:t>사이트의 첫 페이지</w:t>
      </w:r>
      <w:r>
        <w:rPr>
          <w:rFonts w:hint="eastAsia"/>
          <w:lang w:eastAsia="ko-KR"/>
        </w:rPr>
        <w:t xml:space="preserve">를 </w:t>
      </w:r>
      <w:proofErr w:type="spellStart"/>
      <w:r>
        <w:rPr>
          <w:rFonts w:hint="eastAsia"/>
          <w:lang w:eastAsia="ko-KR"/>
        </w:rPr>
        <w:t>메인화면이라고</w:t>
      </w:r>
      <w:proofErr w:type="spellEnd"/>
      <w:r>
        <w:rPr>
          <w:rFonts w:hint="eastAsia"/>
          <w:lang w:eastAsia="ko-KR"/>
        </w:rPr>
        <w:t xml:space="preserve"> </w:t>
      </w:r>
      <w:r w:rsidR="007A661A">
        <w:rPr>
          <w:rFonts w:hint="eastAsia"/>
          <w:lang w:eastAsia="ko-KR"/>
        </w:rPr>
        <w:t>표현</w:t>
      </w:r>
      <w:r>
        <w:rPr>
          <w:rFonts w:hint="eastAsia"/>
          <w:lang w:eastAsia="ko-KR"/>
        </w:rPr>
        <w:t>합니다.</w:t>
      </w:r>
      <w:r>
        <w:rPr>
          <w:lang w:eastAsia="ko-KR"/>
        </w:rPr>
        <w:t xml:space="preserve"> </w:t>
      </w:r>
      <w:r w:rsidR="007A661A">
        <w:rPr>
          <w:lang w:eastAsia="ko-KR"/>
        </w:rPr>
        <w:t>CMS</w:t>
      </w:r>
      <w:r w:rsidR="007A661A">
        <w:rPr>
          <w:rFonts w:hint="eastAsia"/>
          <w:lang w:eastAsia="ko-KR"/>
        </w:rPr>
        <w:t xml:space="preserve">에서는 </w:t>
      </w:r>
      <w:r w:rsidR="008B7226">
        <w:rPr>
          <w:rFonts w:hint="eastAsia"/>
          <w:lang w:eastAsia="ko-KR"/>
        </w:rPr>
        <w:t>home</w:t>
      </w:r>
      <w:r w:rsidR="000960E0">
        <w:rPr>
          <w:lang w:eastAsia="ko-KR"/>
        </w:rPr>
        <w:t xml:space="preserve"> </w:t>
      </w:r>
      <w:r w:rsidR="008B7226">
        <w:rPr>
          <w:rFonts w:hint="eastAsia"/>
          <w:lang w:eastAsia="ko-KR"/>
        </w:rPr>
        <w:t>메뉴</w:t>
      </w:r>
      <w:r w:rsidR="007A661A"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메인화면</w:t>
      </w:r>
      <w:proofErr w:type="spellEnd"/>
      <w:r>
        <w:rPr>
          <w:rFonts w:hint="eastAsia"/>
          <w:lang w:eastAsia="ko-KR"/>
        </w:rPr>
        <w:t>(초기화면)로 구현</w:t>
      </w:r>
      <w:r w:rsidR="007A661A">
        <w:rPr>
          <w:rFonts w:hint="eastAsia"/>
          <w:lang w:eastAsia="ko-KR"/>
        </w:rPr>
        <w:t>하고</w:t>
      </w:r>
      <w:r>
        <w:rPr>
          <w:rFonts w:hint="eastAsia"/>
          <w:lang w:eastAsia="ko-KR"/>
        </w:rPr>
        <w:t xml:space="preserve"> 있으며,</w:t>
      </w:r>
      <w:r>
        <w:rPr>
          <w:lang w:eastAsia="ko-KR"/>
        </w:rPr>
        <w:t xml:space="preserve"> </w:t>
      </w:r>
      <w:r w:rsidR="008B7226">
        <w:rPr>
          <w:rFonts w:hint="eastAsia"/>
          <w:lang w:eastAsia="ko-KR"/>
        </w:rPr>
        <w:t xml:space="preserve">다양한 </w:t>
      </w:r>
      <w:proofErr w:type="spellStart"/>
      <w:r w:rsidR="00A30AAE">
        <w:rPr>
          <w:rFonts w:hint="eastAsia"/>
          <w:lang w:eastAsia="ko-KR"/>
        </w:rPr>
        <w:t>포</w:t>
      </w:r>
      <w:r w:rsidR="008B7226">
        <w:rPr>
          <w:rFonts w:hint="eastAsia"/>
          <w:lang w:eastAsia="ko-KR"/>
        </w:rPr>
        <w:t>틀릿</w:t>
      </w:r>
      <w:proofErr w:type="spellEnd"/>
      <w:r>
        <w:rPr>
          <w:rFonts w:hint="eastAsia"/>
          <w:lang w:eastAsia="ko-KR"/>
        </w:rPr>
        <w:t xml:space="preserve"> 응용프로그램을 </w:t>
      </w:r>
      <w:proofErr w:type="spellStart"/>
      <w:r w:rsidR="000960E0">
        <w:rPr>
          <w:rFonts w:hint="eastAsia"/>
          <w:lang w:eastAsia="ko-KR"/>
        </w:rPr>
        <w:t>메인화면에</w:t>
      </w:r>
      <w:proofErr w:type="spellEnd"/>
      <w:r w:rsidR="000960E0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</w:t>
      </w:r>
      <w:r w:rsidR="00997C04">
        <w:rPr>
          <w:rFonts w:hint="eastAsia"/>
          <w:lang w:eastAsia="ko-KR"/>
        </w:rPr>
        <w:t xml:space="preserve">하거나 </w:t>
      </w:r>
      <w:proofErr w:type="spellStart"/>
      <w:r w:rsidR="007A661A">
        <w:rPr>
          <w:rFonts w:hint="eastAsia"/>
          <w:lang w:eastAsia="ko-KR"/>
        </w:rPr>
        <w:t>포틀릿</w:t>
      </w:r>
      <w:proofErr w:type="spellEnd"/>
      <w:r w:rsidR="007A661A">
        <w:rPr>
          <w:rFonts w:hint="eastAsia"/>
          <w:lang w:eastAsia="ko-KR"/>
        </w:rPr>
        <w:t xml:space="preserve"> </w:t>
      </w:r>
      <w:r w:rsidR="00997C04">
        <w:rPr>
          <w:rFonts w:hint="eastAsia"/>
          <w:lang w:eastAsia="ko-KR"/>
        </w:rPr>
        <w:t>용프로그램을 드래그하여</w:t>
      </w:r>
      <w:r w:rsidR="008B7226">
        <w:rPr>
          <w:rFonts w:hint="eastAsia"/>
          <w:lang w:eastAsia="ko-KR"/>
        </w:rPr>
        <w:t xml:space="preserve"> 페이지를 </w:t>
      </w:r>
      <w:r w:rsidR="000960E0">
        <w:rPr>
          <w:rFonts w:hint="eastAsia"/>
          <w:lang w:eastAsia="ko-KR"/>
        </w:rPr>
        <w:t xml:space="preserve">꾸밀 수 </w:t>
      </w:r>
      <w:r w:rsidR="008B7226"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8B7226" w:rsidRDefault="008B7226" w:rsidP="007B2B76">
      <w:pPr>
        <w:pStyle w:val="3"/>
        <w:numPr>
          <w:ilvl w:val="0"/>
          <w:numId w:val="15"/>
        </w:numPr>
        <w:ind w:right="200"/>
      </w:pPr>
      <w:bookmarkStart w:id="35" w:name="_Toc414885573"/>
      <w:r>
        <w:rPr>
          <w:rFonts w:hint="eastAsia"/>
        </w:rPr>
        <w:t xml:space="preserve">레이아웃 </w:t>
      </w:r>
      <w:r w:rsidR="00997C04">
        <w:rPr>
          <w:rFonts w:hint="eastAsia"/>
          <w:lang w:eastAsia="ko-KR"/>
        </w:rPr>
        <w:t>설정</w:t>
      </w:r>
      <w:bookmarkEnd w:id="35"/>
    </w:p>
    <w:p w:rsidR="008B7226" w:rsidRDefault="00997C04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>메인</w:t>
      </w:r>
      <w:r w:rsidR="007A661A">
        <w:rPr>
          <w:rFonts w:hint="eastAsia"/>
          <w:lang w:eastAsia="ko-KR"/>
        </w:rPr>
        <w:t xml:space="preserve"> 페이지는 </w:t>
      </w:r>
      <w:r w:rsidR="00324C31">
        <w:rPr>
          <w:rFonts w:hint="eastAsia"/>
          <w:lang w:eastAsia="ko-KR"/>
        </w:rPr>
        <w:t>일반적으로</w:t>
      </w:r>
      <w:r w:rsidR="008B7226">
        <w:rPr>
          <w:rFonts w:hint="eastAsia"/>
          <w:lang w:eastAsia="ko-KR"/>
        </w:rPr>
        <w:t xml:space="preserve"> 1</w:t>
      </w:r>
      <w:r>
        <w:rPr>
          <w:lang w:eastAsia="ko-KR"/>
        </w:rPr>
        <w:t xml:space="preserve"> </w:t>
      </w:r>
      <w:r w:rsidR="008B7226">
        <w:rPr>
          <w:rFonts w:hint="eastAsia"/>
          <w:lang w:eastAsia="ko-KR"/>
        </w:rPr>
        <w:t xml:space="preserve">columns </w:t>
      </w:r>
      <w:r>
        <w:rPr>
          <w:rFonts w:hint="eastAsia"/>
          <w:lang w:eastAsia="ko-KR"/>
        </w:rPr>
        <w:t xml:space="preserve">유형을 </w:t>
      </w:r>
      <w:r w:rsidR="008B7226">
        <w:rPr>
          <w:rFonts w:hint="eastAsia"/>
          <w:lang w:eastAsia="ko-KR"/>
        </w:rPr>
        <w:t>선택</w:t>
      </w:r>
      <w:r w:rsidR="00790AF8">
        <w:rPr>
          <w:rFonts w:hint="eastAsia"/>
          <w:lang w:eastAsia="ko-KR"/>
        </w:rPr>
        <w:t>하고</w:t>
      </w:r>
      <w:r w:rsidR="008B7226">
        <w:rPr>
          <w:rFonts w:hint="eastAsia"/>
          <w:lang w:eastAsia="ko-KR"/>
        </w:rPr>
        <w:t xml:space="preserve"> </w:t>
      </w:r>
      <w:r w:rsidR="00615DE7" w:rsidRPr="00615DE7">
        <w:rPr>
          <w:b/>
          <w:lang w:eastAsia="ko-KR"/>
        </w:rPr>
        <w:t>[</w:t>
      </w:r>
      <w:proofErr w:type="spellStart"/>
      <w:r w:rsidR="008B7226" w:rsidRPr="00615DE7">
        <w:rPr>
          <w:rFonts w:hint="eastAsia"/>
          <w:b/>
          <w:lang w:eastAsia="ko-KR"/>
        </w:rPr>
        <w:t>중첩포틀릿</w:t>
      </w:r>
      <w:proofErr w:type="spellEnd"/>
      <w:r w:rsidR="00615DE7">
        <w:rPr>
          <w:rFonts w:hint="eastAsia"/>
          <w:b/>
          <w:lang w:eastAsia="ko-KR"/>
        </w:rPr>
        <w:t>]</w:t>
      </w:r>
      <w:r>
        <w:rPr>
          <w:rFonts w:hint="eastAsia"/>
          <w:lang w:eastAsia="ko-KR"/>
        </w:rPr>
        <w:t xml:space="preserve"> 응용프로그램을 활용하여 </w:t>
      </w:r>
      <w:r w:rsidR="006C08EA">
        <w:rPr>
          <w:rFonts w:hint="eastAsia"/>
          <w:lang w:eastAsia="ko-KR"/>
        </w:rPr>
        <w:t xml:space="preserve">다양한 </w:t>
      </w:r>
      <w:r w:rsidR="006B7A15">
        <w:rPr>
          <w:rFonts w:hint="eastAsia"/>
          <w:lang w:eastAsia="ko-KR"/>
        </w:rPr>
        <w:t xml:space="preserve">배치의 </w:t>
      </w:r>
      <w:r w:rsidR="00790AF8">
        <w:rPr>
          <w:rFonts w:hint="eastAsia"/>
          <w:lang w:eastAsia="ko-KR"/>
        </w:rPr>
        <w:t xml:space="preserve">메인 화면을 </w:t>
      </w:r>
      <w:r w:rsidR="00ED1A3C">
        <w:rPr>
          <w:rFonts w:hint="eastAsia"/>
          <w:lang w:eastAsia="ko-KR"/>
        </w:rPr>
        <w:t xml:space="preserve">만들 </w:t>
      </w:r>
      <w:r w:rsidR="00790AF8">
        <w:rPr>
          <w:rFonts w:hint="eastAsia"/>
          <w:lang w:eastAsia="ko-KR"/>
        </w:rPr>
        <w:t>수 있습니다.</w:t>
      </w:r>
    </w:p>
    <w:p w:rsidR="00997C04" w:rsidRDefault="00997C04" w:rsidP="00511553">
      <w:pPr>
        <w:ind w:left="600"/>
        <w:rPr>
          <w:noProof/>
          <w:lang w:eastAsia="ko-KR"/>
        </w:rPr>
      </w:pPr>
    </w:p>
    <w:p w:rsidR="00997C0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2200275</wp:posOffset>
                </wp:positionV>
                <wp:extent cx="906145" cy="259080"/>
                <wp:effectExtent l="18415" t="19685" r="18415" b="16510"/>
                <wp:wrapNone/>
                <wp:docPr id="742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5C60E" id="AutoShape 906" o:spid="_x0000_s1026" style="position:absolute;left:0;text-align:left;margin-left:29.2pt;margin-top:173.25pt;width:71.35pt;height:20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" filled="f" strokecolor="red" strokeweight="1.75pt"/>
            </w:pict>
          </mc:Fallback>
        </mc:AlternateContent>
      </w:r>
      <w:r w:rsidR="00997C04">
        <w:rPr>
          <w:noProof/>
          <w:lang w:eastAsia="ko-KR"/>
        </w:rPr>
        <w:drawing>
          <wp:inline distT="0" distB="0" distL="0" distR="0">
            <wp:extent cx="2156604" cy="3024224"/>
            <wp:effectExtent l="0" t="0" r="0" b="0"/>
            <wp:docPr id="514" name="그림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r="37247"/>
                    <a:stretch/>
                  </pic:blipFill>
                  <pic:spPr bwMode="auto">
                    <a:xfrm>
                      <a:off x="0" y="0"/>
                      <a:ext cx="2167168" cy="303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C04">
        <w:rPr>
          <w:rFonts w:hint="eastAsia"/>
          <w:lang w:eastAsia="ko-KR"/>
        </w:rPr>
        <w:t xml:space="preserve">  </w:t>
      </w:r>
      <w:r w:rsidR="00997C04">
        <w:rPr>
          <w:noProof/>
          <w:lang w:eastAsia="ko-KR"/>
        </w:rPr>
        <w:drawing>
          <wp:inline distT="0" distB="0" distL="0" distR="0">
            <wp:extent cx="3001993" cy="1924215"/>
            <wp:effectExtent l="0" t="0" r="0" b="0"/>
            <wp:docPr id="513" name="그림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80" cy="19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0E" w:rsidRDefault="00C45D0E" w:rsidP="00C45D0E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1</w:t>
      </w:r>
      <w:r w:rsidR="00003B57">
        <w:rPr>
          <w:rFonts w:hint="eastAsia"/>
          <w:i/>
          <w:noProof/>
          <w:sz w:val="16"/>
          <w:lang w:eastAsia="ko-KR"/>
        </w:rPr>
        <w:t>7</w:t>
      </w:r>
      <w:r>
        <w:rPr>
          <w:i/>
          <w:noProof/>
          <w:sz w:val="16"/>
          <w:lang w:eastAsia="ko-KR"/>
        </w:rPr>
        <w:t>-1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페이지 수정 </w:t>
      </w:r>
      <w:r>
        <w:rPr>
          <w:i/>
          <w:noProof/>
          <w:sz w:val="16"/>
          <w:lang w:eastAsia="ko-KR"/>
        </w:rPr>
        <w:t xml:space="preserve">&gt; 1 Column </w:t>
      </w:r>
      <w:r>
        <w:rPr>
          <w:rFonts w:hint="eastAsia"/>
          <w:i/>
          <w:noProof/>
          <w:sz w:val="16"/>
          <w:lang w:eastAsia="ko-KR"/>
        </w:rPr>
        <w:t>설정 화면</w:t>
      </w:r>
      <w:r w:rsidRPr="00C60A86">
        <w:rPr>
          <w:rFonts w:hint="eastAsia"/>
          <w:i/>
          <w:noProof/>
          <w:sz w:val="16"/>
          <w:lang w:eastAsia="ko-KR"/>
        </w:rPr>
        <w:t>]</w:t>
      </w:r>
      <w:r>
        <w:rPr>
          <w:i/>
          <w:noProof/>
          <w:sz w:val="16"/>
          <w:lang w:eastAsia="ko-KR"/>
        </w:rPr>
        <w:t xml:space="preserve">   </w:t>
      </w: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1</w:t>
      </w:r>
      <w:r w:rsidR="00003B57">
        <w:rPr>
          <w:rFonts w:hint="eastAsia"/>
          <w:i/>
          <w:noProof/>
          <w:sz w:val="16"/>
          <w:lang w:eastAsia="ko-KR"/>
        </w:rPr>
        <w:t>7</w:t>
      </w:r>
      <w:r>
        <w:rPr>
          <w:i/>
          <w:noProof/>
          <w:sz w:val="16"/>
          <w:lang w:eastAsia="ko-KR"/>
        </w:rPr>
        <w:t>-2</w:t>
      </w:r>
      <w:r w:rsidRPr="00C60A86">
        <w:rPr>
          <w:rFonts w:hint="eastAsia"/>
          <w:i/>
          <w:noProof/>
          <w:sz w:val="16"/>
          <w:lang w:eastAsia="ko-KR"/>
        </w:rPr>
        <w:t>.</w:t>
      </w:r>
      <w:r>
        <w:rPr>
          <w:i/>
          <w:noProof/>
          <w:sz w:val="16"/>
          <w:lang w:eastAsia="ko-KR"/>
        </w:rPr>
        <w:t xml:space="preserve"> </w:t>
      </w:r>
      <w:r>
        <w:rPr>
          <w:rFonts w:hint="eastAsia"/>
          <w:i/>
          <w:noProof/>
          <w:sz w:val="16"/>
          <w:lang w:eastAsia="ko-KR"/>
        </w:rPr>
        <w:t>중첩 포틀릿 설정 화면</w:t>
      </w:r>
      <w:r w:rsidRPr="00C60A86">
        <w:rPr>
          <w:rFonts w:hint="eastAsia"/>
          <w:i/>
          <w:noProof/>
          <w:sz w:val="16"/>
          <w:lang w:eastAsia="ko-KR"/>
        </w:rPr>
        <w:t>]</w:t>
      </w:r>
      <w:r>
        <w:rPr>
          <w:i/>
          <w:noProof/>
          <w:sz w:val="16"/>
          <w:lang w:eastAsia="ko-KR"/>
        </w:rPr>
        <w:t xml:space="preserve"> </w:t>
      </w:r>
    </w:p>
    <w:p w:rsidR="001D10D4" w:rsidRPr="00C55477" w:rsidRDefault="001D10D4" w:rsidP="00C45D0E">
      <w:pPr>
        <w:ind w:left="600"/>
        <w:rPr>
          <w:i/>
          <w:noProof/>
          <w:sz w:val="16"/>
          <w:lang w:eastAsia="ko-KR"/>
        </w:rPr>
      </w:pPr>
    </w:p>
    <w:p w:rsidR="00997C04" w:rsidRDefault="00997C04" w:rsidP="00511553">
      <w:pPr>
        <w:ind w:left="6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730875" cy="156718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04" w:rsidRPr="00C55477" w:rsidRDefault="00997C04" w:rsidP="00997C04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1</w:t>
      </w:r>
      <w:r w:rsidR="00003B57">
        <w:rPr>
          <w:rFonts w:hint="eastAsia"/>
          <w:i/>
          <w:noProof/>
          <w:sz w:val="16"/>
          <w:lang w:eastAsia="ko-KR"/>
        </w:rPr>
        <w:t>7</w:t>
      </w:r>
      <w:r>
        <w:rPr>
          <w:i/>
          <w:noProof/>
          <w:sz w:val="16"/>
          <w:lang w:eastAsia="ko-KR"/>
        </w:rPr>
        <w:t>-</w:t>
      </w:r>
      <w:r w:rsidR="00C45D0E">
        <w:rPr>
          <w:i/>
          <w:noProof/>
          <w:sz w:val="16"/>
          <w:lang w:eastAsia="ko-KR"/>
        </w:rPr>
        <w:t>3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중첩포틀릿을 활용한 </w:t>
      </w:r>
      <w:r w:rsidR="00C45D0E">
        <w:rPr>
          <w:rFonts w:hint="eastAsia"/>
          <w:i/>
          <w:noProof/>
          <w:sz w:val="16"/>
          <w:lang w:eastAsia="ko-KR"/>
        </w:rPr>
        <w:t>3</w:t>
      </w:r>
      <w:r w:rsidR="00C45D0E">
        <w:rPr>
          <w:i/>
          <w:noProof/>
          <w:sz w:val="16"/>
          <w:lang w:eastAsia="ko-KR"/>
        </w:rPr>
        <w:t xml:space="preserve"> Columns </w:t>
      </w:r>
      <w:r>
        <w:rPr>
          <w:rFonts w:hint="eastAsia"/>
          <w:i/>
          <w:noProof/>
          <w:sz w:val="16"/>
          <w:lang w:eastAsia="ko-KR"/>
        </w:rPr>
        <w:t>레이아웃 설정 화면</w:t>
      </w:r>
      <w:r w:rsidRPr="00C60A86">
        <w:rPr>
          <w:rFonts w:hint="eastAsia"/>
          <w:i/>
          <w:noProof/>
          <w:sz w:val="16"/>
          <w:lang w:eastAsia="ko-KR"/>
        </w:rPr>
        <w:t>]</w:t>
      </w:r>
    </w:p>
    <w:p w:rsidR="00C45D0E" w:rsidRDefault="00C45D0E">
      <w:pPr>
        <w:widowControl/>
        <w:suppressAutoHyphens w:val="0"/>
        <w:autoSpaceDE/>
        <w:ind w:leftChars="0" w:left="0"/>
        <w:rPr>
          <w:lang w:eastAsia="ko-KR"/>
        </w:rPr>
      </w:pPr>
      <w:r>
        <w:rPr>
          <w:lang w:eastAsia="ko-KR"/>
        </w:rPr>
        <w:br w:type="page"/>
      </w:r>
    </w:p>
    <w:p w:rsidR="008B7226" w:rsidRDefault="004F79EC" w:rsidP="00C40248">
      <w:pPr>
        <w:pStyle w:val="3"/>
        <w:spacing w:after="240"/>
        <w:ind w:right="200"/>
      </w:pPr>
      <w:bookmarkStart w:id="36" w:name="_Toc414885574"/>
      <w:r>
        <w:rPr>
          <w:rFonts w:hint="eastAsia"/>
        </w:rPr>
        <w:lastRenderedPageBreak/>
        <w:t xml:space="preserve">주요 </w:t>
      </w:r>
      <w:r w:rsidR="008B7226">
        <w:rPr>
          <w:rFonts w:hint="eastAsia"/>
        </w:rPr>
        <w:t>메인</w:t>
      </w:r>
      <w:r w:rsidR="00CA7023">
        <w:rPr>
          <w:rFonts w:hint="eastAsia"/>
          <w:lang w:eastAsia="ko-KR"/>
        </w:rPr>
        <w:t>화면</w:t>
      </w:r>
      <w:r w:rsidR="004D1C3D">
        <w:rPr>
          <w:rFonts w:hint="eastAsia"/>
          <w:lang w:eastAsia="ko-KR"/>
        </w:rPr>
        <w:t xml:space="preserve">용 </w:t>
      </w:r>
      <w:proofErr w:type="spellStart"/>
      <w:r w:rsidR="00CA7023">
        <w:rPr>
          <w:rFonts w:hint="eastAsia"/>
          <w:lang w:eastAsia="ko-KR"/>
        </w:rPr>
        <w:t>포틀릿</w:t>
      </w:r>
      <w:proofErr w:type="spellEnd"/>
      <w:r w:rsidR="00CA7023">
        <w:rPr>
          <w:rFonts w:hint="eastAsia"/>
          <w:lang w:eastAsia="ko-KR"/>
        </w:rPr>
        <w:t xml:space="preserve"> 응용프로그램</w:t>
      </w:r>
      <w:bookmarkEnd w:id="36"/>
    </w:p>
    <w:p w:rsidR="008B7226" w:rsidRPr="001A0E08" w:rsidRDefault="008B7226" w:rsidP="007B2B76">
      <w:pPr>
        <w:numPr>
          <w:ilvl w:val="0"/>
          <w:numId w:val="16"/>
        </w:numPr>
        <w:ind w:leftChars="0" w:left="709" w:hanging="283"/>
        <w:rPr>
          <w:sz w:val="18"/>
          <w:szCs w:val="18"/>
          <w:lang w:eastAsia="ko-KR"/>
        </w:rPr>
      </w:pPr>
      <w:proofErr w:type="spellStart"/>
      <w:r>
        <w:rPr>
          <w:rFonts w:hint="eastAsia"/>
          <w:lang w:eastAsia="ko-KR"/>
        </w:rPr>
        <w:t>메인</w:t>
      </w:r>
      <w:r w:rsidR="004D1C3D">
        <w:rPr>
          <w:rFonts w:hint="eastAsia"/>
          <w:lang w:eastAsia="ko-KR"/>
        </w:rPr>
        <w:t>화면용</w:t>
      </w:r>
      <w:proofErr w:type="spellEnd"/>
      <w:r w:rsidR="004D1C3D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주요 </w:t>
      </w:r>
      <w:proofErr w:type="spellStart"/>
      <w:r>
        <w:rPr>
          <w:rFonts w:hint="eastAsia"/>
          <w:lang w:eastAsia="ko-KR"/>
        </w:rPr>
        <w:t>포틀릿</w:t>
      </w:r>
      <w:proofErr w:type="spellEnd"/>
      <w:r w:rsidR="004D1C3D">
        <w:rPr>
          <w:rFonts w:hint="eastAsia"/>
          <w:lang w:eastAsia="ko-KR"/>
        </w:rPr>
        <w:t xml:space="preserve"> 응용프로그램은</w:t>
      </w:r>
      <w:r>
        <w:rPr>
          <w:rFonts w:hint="eastAsia"/>
          <w:lang w:eastAsia="ko-KR"/>
        </w:rPr>
        <w:t xml:space="preserve"> 아래와 같습니다.</w:t>
      </w:r>
      <w:r>
        <w:rPr>
          <w:lang w:eastAsia="ko-KR"/>
        </w:rPr>
        <w:br/>
      </w:r>
      <w:r w:rsidRPr="00B41FF4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proofErr w:type="gramStart"/>
      <w:r w:rsidRPr="00B41FF4">
        <w:rPr>
          <w:rFonts w:hint="eastAsia"/>
          <w:b/>
          <w:sz w:val="18"/>
          <w:szCs w:val="18"/>
          <w:lang w:eastAsia="ko-KR"/>
        </w:rPr>
        <w:t>중첩포틀릿</w:t>
      </w:r>
      <w:proofErr w:type="spellEnd"/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B41FF4">
        <w:rPr>
          <w:rFonts w:hint="eastAsia"/>
          <w:b/>
          <w:sz w:val="18"/>
          <w:szCs w:val="18"/>
          <w:lang w:eastAsia="ko-KR"/>
        </w:rPr>
        <w:t xml:space="preserve"> </w:t>
      </w:r>
      <w:proofErr w:type="spellStart"/>
      <w:r w:rsidR="003565D2">
        <w:rPr>
          <w:rFonts w:hint="eastAsia"/>
          <w:sz w:val="18"/>
          <w:szCs w:val="18"/>
          <w:lang w:eastAsia="ko-KR"/>
        </w:rPr>
        <w:t>충첩</w:t>
      </w:r>
      <w:proofErr w:type="spellEnd"/>
      <w:r w:rsidR="003565D2">
        <w:rPr>
          <w:rFonts w:hint="eastAsia"/>
          <w:sz w:val="18"/>
          <w:szCs w:val="18"/>
          <w:lang w:eastAsia="ko-KR"/>
        </w:rPr>
        <w:t xml:space="preserve"> </w:t>
      </w:r>
      <w:r w:rsidR="00C20D96" w:rsidRPr="00C20D96">
        <w:rPr>
          <w:rFonts w:hint="eastAsia"/>
          <w:sz w:val="18"/>
          <w:szCs w:val="18"/>
          <w:lang w:eastAsia="ko-KR"/>
        </w:rPr>
        <w:t>레이아웃</w:t>
      </w:r>
      <w:r w:rsidR="00C20D96">
        <w:rPr>
          <w:rFonts w:hint="eastAsia"/>
          <w:sz w:val="18"/>
          <w:szCs w:val="18"/>
          <w:lang w:eastAsia="ko-KR"/>
        </w:rPr>
        <w:t xml:space="preserve">을 구현하는 </w:t>
      </w:r>
      <w:proofErr w:type="spellStart"/>
      <w:r w:rsidR="00C20D96">
        <w:rPr>
          <w:rFonts w:hint="eastAsia"/>
          <w:sz w:val="18"/>
          <w:szCs w:val="18"/>
          <w:lang w:eastAsia="ko-KR"/>
        </w:rPr>
        <w:t>포틀릿</w:t>
      </w:r>
      <w:proofErr w:type="spellEnd"/>
      <w:r w:rsidR="00C20D96">
        <w:rPr>
          <w:rFonts w:hint="eastAsia"/>
          <w:sz w:val="18"/>
          <w:szCs w:val="18"/>
          <w:lang w:eastAsia="ko-KR"/>
        </w:rPr>
        <w:t xml:space="preserve"> 응용프로그램</w:t>
      </w:r>
      <w:r w:rsidR="00C20D96">
        <w:rPr>
          <w:sz w:val="18"/>
          <w:szCs w:val="18"/>
          <w:lang w:eastAsia="ko-KR"/>
        </w:rPr>
        <w:br/>
      </w:r>
      <w:r w:rsidR="00A748DE" w:rsidRPr="00B41FF4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r w:rsidR="001A0E08" w:rsidRPr="00B41FF4">
        <w:rPr>
          <w:rFonts w:hint="eastAsia"/>
          <w:b/>
          <w:sz w:val="18"/>
          <w:szCs w:val="18"/>
          <w:lang w:eastAsia="ko-KR"/>
        </w:rPr>
        <w:t>메인비주</w:t>
      </w:r>
      <w:r w:rsidRPr="00B41FF4">
        <w:rPr>
          <w:rFonts w:hint="eastAsia"/>
          <w:b/>
          <w:sz w:val="18"/>
          <w:szCs w:val="18"/>
          <w:lang w:eastAsia="ko-KR"/>
        </w:rPr>
        <w:t>얼</w:t>
      </w:r>
      <w:proofErr w:type="spellEnd"/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026F23">
        <w:rPr>
          <w:sz w:val="18"/>
          <w:szCs w:val="18"/>
          <w:lang w:eastAsia="ko-KR"/>
        </w:rPr>
        <w:t>3</w:t>
      </w:r>
      <w:r w:rsidR="00026F23">
        <w:rPr>
          <w:rFonts w:hint="eastAsia"/>
          <w:sz w:val="18"/>
          <w:szCs w:val="18"/>
          <w:lang w:eastAsia="ko-KR"/>
        </w:rPr>
        <w:t xml:space="preserve">장 이내의 </w:t>
      </w:r>
      <w:r w:rsidR="00B41FF4">
        <w:rPr>
          <w:rFonts w:hint="eastAsia"/>
          <w:sz w:val="18"/>
          <w:szCs w:val="18"/>
          <w:lang w:eastAsia="ko-KR"/>
        </w:rPr>
        <w:t>메인</w:t>
      </w:r>
      <w:r w:rsidR="00FC578E">
        <w:rPr>
          <w:rFonts w:hint="eastAsia"/>
          <w:sz w:val="18"/>
          <w:szCs w:val="18"/>
          <w:lang w:eastAsia="ko-KR"/>
        </w:rPr>
        <w:t xml:space="preserve"> 화면용 이미지</w:t>
      </w:r>
      <w:r w:rsidR="00026F23">
        <w:rPr>
          <w:rFonts w:hint="eastAsia"/>
          <w:sz w:val="18"/>
          <w:szCs w:val="18"/>
          <w:lang w:eastAsia="ko-KR"/>
        </w:rPr>
        <w:t>와</w:t>
      </w:r>
      <w:r w:rsidR="00FC578E">
        <w:rPr>
          <w:rFonts w:hint="eastAsia"/>
          <w:sz w:val="18"/>
          <w:szCs w:val="18"/>
          <w:lang w:eastAsia="ko-KR"/>
        </w:rPr>
        <w:t xml:space="preserve"> </w:t>
      </w:r>
      <w:r w:rsidR="00B41FF4">
        <w:rPr>
          <w:rFonts w:hint="eastAsia"/>
          <w:sz w:val="18"/>
          <w:szCs w:val="18"/>
          <w:lang w:eastAsia="ko-KR"/>
        </w:rPr>
        <w:t>슬로건</w:t>
      </w:r>
      <w:r w:rsidR="00026F23">
        <w:rPr>
          <w:rFonts w:hint="eastAsia"/>
          <w:sz w:val="18"/>
          <w:szCs w:val="18"/>
          <w:lang w:eastAsia="ko-KR"/>
        </w:rPr>
        <w:t xml:space="preserve"> 표시하는 </w:t>
      </w:r>
      <w:proofErr w:type="spellStart"/>
      <w:r w:rsidR="00026F23">
        <w:rPr>
          <w:rFonts w:hint="eastAsia"/>
          <w:sz w:val="18"/>
          <w:szCs w:val="18"/>
          <w:lang w:eastAsia="ko-KR"/>
        </w:rPr>
        <w:t>포틀릿</w:t>
      </w:r>
      <w:proofErr w:type="spellEnd"/>
      <w:r w:rsidR="00026F23">
        <w:rPr>
          <w:rFonts w:hint="eastAsia"/>
          <w:sz w:val="18"/>
          <w:szCs w:val="18"/>
          <w:lang w:eastAsia="ko-KR"/>
        </w:rPr>
        <w:t xml:space="preserve"> 응용프로그램</w:t>
      </w:r>
      <w:r w:rsidRPr="001A0E08">
        <w:rPr>
          <w:sz w:val="18"/>
          <w:szCs w:val="18"/>
          <w:lang w:eastAsia="ko-KR"/>
        </w:rPr>
        <w:br/>
      </w:r>
      <w:r w:rsidRPr="001A0E08">
        <w:rPr>
          <w:rFonts w:hint="eastAsia"/>
          <w:sz w:val="18"/>
          <w:szCs w:val="18"/>
          <w:lang w:eastAsia="ko-KR"/>
        </w:rPr>
        <w:t xml:space="preserve">- </w:t>
      </w:r>
      <w:proofErr w:type="spellStart"/>
      <w:r w:rsidRPr="00B41FF4">
        <w:rPr>
          <w:rFonts w:hint="eastAsia"/>
          <w:b/>
          <w:sz w:val="18"/>
          <w:szCs w:val="18"/>
          <w:lang w:eastAsia="ko-KR"/>
        </w:rPr>
        <w:t>미니게시판</w:t>
      </w:r>
      <w:proofErr w:type="spellEnd"/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FC578E">
        <w:rPr>
          <w:rFonts w:hint="eastAsia"/>
          <w:sz w:val="18"/>
          <w:szCs w:val="18"/>
          <w:lang w:eastAsia="ko-KR"/>
        </w:rPr>
        <w:t xml:space="preserve">최근 </w:t>
      </w:r>
      <w:r w:rsidR="00FC578E">
        <w:rPr>
          <w:sz w:val="18"/>
          <w:szCs w:val="18"/>
          <w:lang w:eastAsia="ko-KR"/>
        </w:rPr>
        <w:t>10</w:t>
      </w:r>
      <w:r w:rsidR="00FC578E">
        <w:rPr>
          <w:rFonts w:hint="eastAsia"/>
          <w:sz w:val="18"/>
          <w:szCs w:val="18"/>
          <w:lang w:eastAsia="ko-KR"/>
        </w:rPr>
        <w:t xml:space="preserve">개 이내의 게시물을 제목만 표시하는 </w:t>
      </w:r>
      <w:proofErr w:type="spellStart"/>
      <w:r w:rsidR="00026F23">
        <w:rPr>
          <w:rFonts w:hint="eastAsia"/>
          <w:sz w:val="18"/>
          <w:szCs w:val="18"/>
          <w:lang w:eastAsia="ko-KR"/>
        </w:rPr>
        <w:t>포틀릿</w:t>
      </w:r>
      <w:proofErr w:type="spellEnd"/>
      <w:r w:rsidR="00026F23">
        <w:rPr>
          <w:rFonts w:hint="eastAsia"/>
          <w:sz w:val="18"/>
          <w:szCs w:val="18"/>
          <w:lang w:eastAsia="ko-KR"/>
        </w:rPr>
        <w:t xml:space="preserve"> </w:t>
      </w:r>
      <w:r w:rsidR="00FC578E">
        <w:rPr>
          <w:rFonts w:hint="eastAsia"/>
          <w:sz w:val="18"/>
          <w:szCs w:val="18"/>
          <w:lang w:eastAsia="ko-KR"/>
        </w:rPr>
        <w:t>응용프로그램</w:t>
      </w:r>
      <w:r w:rsidRPr="001A0E08">
        <w:rPr>
          <w:sz w:val="18"/>
          <w:szCs w:val="18"/>
          <w:lang w:eastAsia="ko-KR"/>
        </w:rPr>
        <w:br/>
      </w:r>
      <w:r w:rsidRPr="001A0E08">
        <w:rPr>
          <w:rFonts w:hint="eastAsia"/>
          <w:sz w:val="18"/>
          <w:szCs w:val="18"/>
          <w:lang w:eastAsia="ko-KR"/>
        </w:rPr>
        <w:t xml:space="preserve">- </w:t>
      </w:r>
      <w:proofErr w:type="spellStart"/>
      <w:r w:rsidRPr="00B41FF4">
        <w:rPr>
          <w:rFonts w:hint="eastAsia"/>
          <w:b/>
          <w:sz w:val="18"/>
          <w:szCs w:val="18"/>
          <w:lang w:eastAsia="ko-KR"/>
        </w:rPr>
        <w:t>미니갤러리</w:t>
      </w:r>
      <w:proofErr w:type="spellEnd"/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FC578E">
        <w:rPr>
          <w:rFonts w:hint="eastAsia"/>
          <w:sz w:val="18"/>
          <w:szCs w:val="18"/>
          <w:lang w:eastAsia="ko-KR"/>
        </w:rPr>
        <w:t xml:space="preserve">최근 </w:t>
      </w:r>
      <w:r w:rsidR="00FC578E">
        <w:rPr>
          <w:sz w:val="18"/>
          <w:szCs w:val="18"/>
          <w:lang w:eastAsia="ko-KR"/>
        </w:rPr>
        <w:t>10</w:t>
      </w:r>
      <w:r w:rsidR="00FC578E">
        <w:rPr>
          <w:rFonts w:hint="eastAsia"/>
          <w:sz w:val="18"/>
          <w:szCs w:val="18"/>
          <w:lang w:eastAsia="ko-KR"/>
        </w:rPr>
        <w:t xml:space="preserve">개 이내의 게시물을 </w:t>
      </w:r>
      <w:proofErr w:type="spellStart"/>
      <w:r w:rsidR="00FC578E">
        <w:rPr>
          <w:rFonts w:hint="eastAsia"/>
          <w:sz w:val="18"/>
          <w:szCs w:val="18"/>
          <w:lang w:eastAsia="ko-KR"/>
        </w:rPr>
        <w:t>썸네일</w:t>
      </w:r>
      <w:proofErr w:type="spellEnd"/>
      <w:r w:rsidR="00FC578E">
        <w:rPr>
          <w:rFonts w:hint="eastAsia"/>
          <w:sz w:val="18"/>
          <w:szCs w:val="18"/>
          <w:lang w:eastAsia="ko-KR"/>
        </w:rPr>
        <w:t xml:space="preserve"> 이미지와 제목으로 표시하는 응용프로그램</w:t>
      </w:r>
      <w:r w:rsidRPr="001A0E08">
        <w:rPr>
          <w:sz w:val="18"/>
          <w:szCs w:val="18"/>
          <w:lang w:eastAsia="ko-KR"/>
        </w:rPr>
        <w:br/>
      </w:r>
      <w:r w:rsidRPr="001A0E08">
        <w:rPr>
          <w:rFonts w:hint="eastAsia"/>
          <w:sz w:val="18"/>
          <w:szCs w:val="18"/>
          <w:lang w:eastAsia="ko-KR"/>
        </w:rPr>
        <w:t xml:space="preserve">- </w:t>
      </w:r>
      <w:proofErr w:type="spellStart"/>
      <w:r w:rsidRPr="00B41FF4">
        <w:rPr>
          <w:rFonts w:hint="eastAsia"/>
          <w:b/>
          <w:sz w:val="18"/>
          <w:szCs w:val="18"/>
          <w:lang w:eastAsia="ko-KR"/>
        </w:rPr>
        <w:t>상시배너</w:t>
      </w:r>
      <w:proofErr w:type="spellEnd"/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B41FF4">
        <w:rPr>
          <w:rFonts w:hint="eastAsia"/>
          <w:sz w:val="18"/>
          <w:szCs w:val="18"/>
          <w:lang w:eastAsia="ko-KR"/>
        </w:rPr>
        <w:t>기간 설정</w:t>
      </w:r>
      <w:r w:rsidR="00026F23">
        <w:rPr>
          <w:rFonts w:hint="eastAsia"/>
          <w:sz w:val="18"/>
          <w:szCs w:val="18"/>
          <w:lang w:eastAsia="ko-KR"/>
        </w:rPr>
        <w:t xml:space="preserve">이 없는 </w:t>
      </w:r>
      <w:r w:rsidR="00B41FF4">
        <w:rPr>
          <w:rFonts w:hint="eastAsia"/>
          <w:sz w:val="18"/>
          <w:szCs w:val="18"/>
          <w:lang w:eastAsia="ko-KR"/>
        </w:rPr>
        <w:t>텍스트 배너</w:t>
      </w:r>
      <w:r w:rsidR="00026F23">
        <w:rPr>
          <w:rFonts w:hint="eastAsia"/>
          <w:sz w:val="18"/>
          <w:szCs w:val="18"/>
          <w:lang w:eastAsia="ko-KR"/>
        </w:rPr>
        <w:t xml:space="preserve"> 응용프로그램 </w:t>
      </w:r>
      <w:r w:rsidR="00026F23">
        <w:rPr>
          <w:sz w:val="18"/>
          <w:szCs w:val="18"/>
          <w:lang w:eastAsia="ko-KR"/>
        </w:rPr>
        <w:t xml:space="preserve">ex) </w:t>
      </w:r>
      <w:r w:rsidR="00026F23">
        <w:rPr>
          <w:rFonts w:hint="eastAsia"/>
          <w:sz w:val="18"/>
          <w:szCs w:val="18"/>
          <w:lang w:eastAsia="ko-KR"/>
        </w:rPr>
        <w:t>관련기관 링크,</w:t>
      </w:r>
      <w:r w:rsidRPr="001A0E08">
        <w:rPr>
          <w:rFonts w:hint="eastAsia"/>
          <w:sz w:val="18"/>
          <w:szCs w:val="18"/>
          <w:lang w:eastAsia="ko-KR"/>
        </w:rPr>
        <w:br/>
      </w:r>
      <w:r w:rsidRPr="00B41FF4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r w:rsidRPr="00B41FF4">
        <w:rPr>
          <w:rFonts w:hint="eastAsia"/>
          <w:b/>
          <w:sz w:val="18"/>
          <w:szCs w:val="18"/>
          <w:lang w:eastAsia="ko-KR"/>
        </w:rPr>
        <w:t>기간배너</w:t>
      </w:r>
      <w:proofErr w:type="spellEnd"/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B41FF4">
        <w:rPr>
          <w:rFonts w:hint="eastAsia"/>
          <w:sz w:val="18"/>
          <w:szCs w:val="18"/>
          <w:lang w:eastAsia="ko-KR"/>
        </w:rPr>
        <w:t>기간 설정</w:t>
      </w:r>
      <w:r w:rsidR="00026F23">
        <w:rPr>
          <w:rFonts w:hint="eastAsia"/>
          <w:sz w:val="18"/>
          <w:szCs w:val="18"/>
          <w:lang w:eastAsia="ko-KR"/>
        </w:rPr>
        <w:t xml:space="preserve">이 가능한 배너 응용프로그램 </w:t>
      </w:r>
      <w:r w:rsidR="00026F23">
        <w:rPr>
          <w:sz w:val="18"/>
          <w:szCs w:val="18"/>
          <w:lang w:eastAsia="ko-KR"/>
        </w:rPr>
        <w:t xml:space="preserve">ex) </w:t>
      </w:r>
      <w:r w:rsidR="00026F23">
        <w:rPr>
          <w:rFonts w:hint="eastAsia"/>
          <w:sz w:val="18"/>
          <w:szCs w:val="18"/>
          <w:lang w:eastAsia="ko-KR"/>
        </w:rPr>
        <w:t xml:space="preserve">수강신청 </w:t>
      </w:r>
      <w:proofErr w:type="spellStart"/>
      <w:r w:rsidR="00026F23">
        <w:rPr>
          <w:rFonts w:hint="eastAsia"/>
          <w:sz w:val="18"/>
          <w:szCs w:val="18"/>
          <w:lang w:eastAsia="ko-KR"/>
        </w:rPr>
        <w:t>바로가기</w:t>
      </w:r>
      <w:proofErr w:type="spellEnd"/>
      <w:r w:rsidR="00026F23">
        <w:rPr>
          <w:rFonts w:hint="eastAsia"/>
          <w:sz w:val="18"/>
          <w:szCs w:val="18"/>
          <w:lang w:eastAsia="ko-KR"/>
        </w:rPr>
        <w:t>,</w:t>
      </w:r>
      <w:r w:rsidR="00026F23">
        <w:rPr>
          <w:sz w:val="18"/>
          <w:szCs w:val="18"/>
          <w:lang w:eastAsia="ko-KR"/>
        </w:rPr>
        <w:t xml:space="preserve"> </w:t>
      </w:r>
      <w:r w:rsidR="00026F23">
        <w:rPr>
          <w:rFonts w:hint="eastAsia"/>
          <w:sz w:val="18"/>
          <w:szCs w:val="18"/>
          <w:lang w:eastAsia="ko-KR"/>
        </w:rPr>
        <w:t xml:space="preserve">원서접수 </w:t>
      </w:r>
      <w:proofErr w:type="spellStart"/>
      <w:r w:rsidR="00026F23">
        <w:rPr>
          <w:rFonts w:hint="eastAsia"/>
          <w:sz w:val="18"/>
          <w:szCs w:val="18"/>
          <w:lang w:eastAsia="ko-KR"/>
        </w:rPr>
        <w:t>바로가기</w:t>
      </w:r>
      <w:proofErr w:type="spellEnd"/>
    </w:p>
    <w:p w:rsidR="00026F23" w:rsidRDefault="00026F23" w:rsidP="003E02D5">
      <w:pPr>
        <w:numPr>
          <w:ilvl w:val="0"/>
          <w:numId w:val="16"/>
        </w:numPr>
        <w:spacing w:after="240"/>
        <w:ind w:leftChars="0" w:left="709" w:hanging="283"/>
      </w:pPr>
      <w:r>
        <w:rPr>
          <w:rFonts w:hint="eastAsia"/>
          <w:lang w:eastAsia="ko-KR"/>
        </w:rPr>
        <w:t xml:space="preserve">추가된 </w:t>
      </w:r>
      <w:proofErr w:type="spellStart"/>
      <w:r>
        <w:rPr>
          <w:rFonts w:hint="eastAsia"/>
          <w:lang w:eastAsia="ko-KR"/>
        </w:rPr>
        <w:t>포틀릿</w:t>
      </w:r>
      <w:proofErr w:type="spellEnd"/>
      <w:r>
        <w:rPr>
          <w:rFonts w:hint="eastAsia"/>
          <w:lang w:eastAsia="ko-KR"/>
        </w:rPr>
        <w:t xml:space="preserve"> 응용프로그램의 </w:t>
      </w:r>
      <w:r>
        <w:rPr>
          <w:lang w:eastAsia="ko-KR"/>
        </w:rPr>
        <w:t>[</w:t>
      </w:r>
      <w:r w:rsidR="003E02D5">
        <w:rPr>
          <w:rFonts w:hint="eastAsia"/>
          <w:lang w:eastAsia="ko-KR"/>
        </w:rPr>
        <w:t>옵션</w:t>
      </w:r>
      <w:r>
        <w:rPr>
          <w:rFonts w:hint="eastAsia"/>
          <w:lang w:eastAsia="ko-KR"/>
        </w:rPr>
        <w:t>]</w:t>
      </w:r>
      <w:r w:rsidR="003E02D5">
        <w:rPr>
          <w:rFonts w:hint="eastAsia"/>
          <w:lang w:eastAsia="ko-KR"/>
        </w:rPr>
        <w:t xml:space="preserve"> &gt; </w:t>
      </w:r>
      <w:r>
        <w:rPr>
          <w:lang w:eastAsia="ko-KR"/>
        </w:rPr>
        <w:t>[</w:t>
      </w:r>
      <w:r w:rsidR="003E02D5">
        <w:rPr>
          <w:rFonts w:hint="eastAsia"/>
          <w:lang w:eastAsia="ko-KR"/>
        </w:rPr>
        <w:t>설정</w:t>
      </w:r>
      <w:r>
        <w:rPr>
          <w:rFonts w:hint="eastAsia"/>
          <w:lang w:eastAsia="ko-KR"/>
        </w:rPr>
        <w:t>]</w:t>
      </w:r>
      <w:r w:rsidR="003E02D5">
        <w:rPr>
          <w:rFonts w:hint="eastAsia"/>
          <w:lang w:eastAsia="ko-KR"/>
        </w:rPr>
        <w:t xml:space="preserve">을 통해 항목을 확인하거나 </w:t>
      </w:r>
      <w:proofErr w:type="spellStart"/>
      <w:r w:rsidR="003E02D5">
        <w:rPr>
          <w:rFonts w:hint="eastAsia"/>
          <w:lang w:eastAsia="ko-KR"/>
        </w:rPr>
        <w:t>설정</w:t>
      </w:r>
      <w:r>
        <w:rPr>
          <w:rFonts w:hint="eastAsia"/>
          <w:lang w:eastAsia="ko-KR"/>
        </w:rPr>
        <w:t>값을</w:t>
      </w:r>
      <w:proofErr w:type="spellEnd"/>
      <w:r>
        <w:rPr>
          <w:rFonts w:hint="eastAsia"/>
          <w:lang w:eastAsia="ko-KR"/>
        </w:rPr>
        <w:t xml:space="preserve"> 입력/수정 할 수 있습니다.</w:t>
      </w:r>
    </w:p>
    <w:p w:rsidR="001D10D4" w:rsidRDefault="001D10D4" w:rsidP="001D10D4">
      <w:pPr>
        <w:spacing w:after="240"/>
        <w:ind w:leftChars="425" w:left="850"/>
      </w:pPr>
      <w:r>
        <w:rPr>
          <w:noProof/>
          <w:lang w:eastAsia="ko-KR"/>
        </w:rPr>
        <w:drawing>
          <wp:inline distT="0" distB="0" distL="0" distR="0">
            <wp:extent cx="2001328" cy="1280850"/>
            <wp:effectExtent l="0" t="0" r="0" b="0"/>
            <wp:docPr id="8" name="그림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541" cy="129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23" w:rsidRPr="00026F23" w:rsidRDefault="00026F23" w:rsidP="00026F23">
      <w:pPr>
        <w:ind w:leftChars="0" w:left="600"/>
        <w:rPr>
          <w:i/>
          <w:noProof/>
          <w:sz w:val="16"/>
          <w:lang w:eastAsia="ko-KR"/>
        </w:rPr>
      </w:pPr>
      <w:r w:rsidRPr="00026F23">
        <w:rPr>
          <w:rFonts w:hint="eastAsia"/>
          <w:i/>
          <w:noProof/>
          <w:sz w:val="16"/>
          <w:lang w:eastAsia="ko-KR"/>
        </w:rPr>
        <w:t>[그림</w:t>
      </w:r>
      <w:r w:rsidR="00003B57">
        <w:rPr>
          <w:rFonts w:hint="eastAsia"/>
          <w:i/>
          <w:noProof/>
          <w:sz w:val="16"/>
          <w:lang w:eastAsia="ko-KR"/>
        </w:rPr>
        <w:t>17</w:t>
      </w:r>
      <w:r w:rsidRPr="00026F23">
        <w:rPr>
          <w:i/>
          <w:noProof/>
          <w:sz w:val="16"/>
          <w:lang w:eastAsia="ko-KR"/>
        </w:rPr>
        <w:t>-</w:t>
      </w:r>
      <w:r>
        <w:rPr>
          <w:rFonts w:hint="eastAsia"/>
          <w:i/>
          <w:noProof/>
          <w:sz w:val="16"/>
          <w:lang w:eastAsia="ko-KR"/>
        </w:rPr>
        <w:t>4</w:t>
      </w:r>
      <w:r w:rsidRPr="00026F23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포틀릿 응용프로그램의 옵션 </w:t>
      </w:r>
      <w:r>
        <w:rPr>
          <w:i/>
          <w:noProof/>
          <w:sz w:val="16"/>
          <w:lang w:eastAsia="ko-KR"/>
        </w:rPr>
        <w:t xml:space="preserve">&gt; </w:t>
      </w:r>
      <w:r>
        <w:rPr>
          <w:rFonts w:hint="eastAsia"/>
          <w:i/>
          <w:noProof/>
          <w:sz w:val="16"/>
          <w:lang w:eastAsia="ko-KR"/>
        </w:rPr>
        <w:t xml:space="preserve">설정 </w:t>
      </w:r>
      <w:r w:rsidRPr="00026F23">
        <w:rPr>
          <w:rFonts w:hint="eastAsia"/>
          <w:i/>
          <w:noProof/>
          <w:sz w:val="16"/>
          <w:lang w:eastAsia="ko-KR"/>
        </w:rPr>
        <w:t>화면]</w:t>
      </w:r>
    </w:p>
    <w:p w:rsidR="00C45D0E" w:rsidRDefault="00C45D0E" w:rsidP="00026F23">
      <w:pPr>
        <w:spacing w:after="240"/>
        <w:ind w:leftChars="0" w:firstLineChars="2600" w:firstLine="5200"/>
      </w:pPr>
    </w:p>
    <w:p w:rsidR="00FD69F6" w:rsidRDefault="00BC1C18" w:rsidP="00BC1C18">
      <w:pPr>
        <w:spacing w:after="240"/>
        <w:ind w:leftChars="0"/>
      </w:pPr>
      <w:r>
        <w:rPr>
          <w:rFonts w:hint="cs"/>
        </w:rPr>
        <w:t xml:space="preserve">3) </w:t>
      </w:r>
      <w:r w:rsidR="00FD69F6" w:rsidRPr="001E6A7A">
        <w:rPr>
          <w:rFonts w:hint="eastAsia"/>
        </w:rPr>
        <w:t>메인 비주얼</w:t>
      </w:r>
    </w:p>
    <w:p w:rsidR="00E12DDA" w:rsidRDefault="00A80B67" w:rsidP="007B2B76">
      <w:pPr>
        <w:pStyle w:val="aa"/>
        <w:numPr>
          <w:ilvl w:val="0"/>
          <w:numId w:val="30"/>
        </w:numPr>
        <w:ind w:leftChars="0" w:left="851" w:hanging="284"/>
      </w:pPr>
      <w:r w:rsidRPr="00486682">
        <w:rPr>
          <w:rFonts w:hint="eastAsia"/>
        </w:rPr>
        <w:t xml:space="preserve">[추가] 버튼을 </w:t>
      </w:r>
      <w:r w:rsidR="00B41FF4" w:rsidRPr="00486682">
        <w:rPr>
          <w:rFonts w:hint="eastAsia"/>
        </w:rPr>
        <w:t>클릭</w:t>
      </w:r>
      <w:r w:rsidR="00EE7BF2">
        <w:rPr>
          <w:rFonts w:hint="eastAsia"/>
          <w:lang w:eastAsia="ko-KR"/>
        </w:rPr>
        <w:t xml:space="preserve"> -&gt;</w:t>
      </w:r>
      <w:r w:rsidR="00B41FF4" w:rsidRPr="00486682">
        <w:rPr>
          <w:rFonts w:hint="eastAsia"/>
        </w:rPr>
        <w:t xml:space="preserve"> 메인비주얼 어플리케이션을 </w:t>
      </w:r>
      <w:r w:rsidR="000D56C3" w:rsidRPr="00486682">
        <w:rPr>
          <w:rFonts w:hint="eastAsia"/>
        </w:rPr>
        <w:t xml:space="preserve">추가하거나 드래그 앤 드롭하여 </w:t>
      </w:r>
      <w:r w:rsidR="009E1D35" w:rsidRPr="00486682">
        <w:rPr>
          <w:rFonts w:hint="eastAsia"/>
        </w:rPr>
        <w:t>원하는</w:t>
      </w:r>
      <w:r w:rsidR="00486682" w:rsidRPr="00486682">
        <w:rPr>
          <w:rFonts w:hint="eastAsia"/>
        </w:rPr>
        <w:t xml:space="preserve"> </w:t>
      </w:r>
      <w:r w:rsidR="009E1D35" w:rsidRPr="00486682">
        <w:rPr>
          <w:rFonts w:hint="eastAsia"/>
        </w:rPr>
        <w:t>위치에 배치합니다.</w:t>
      </w:r>
    </w:p>
    <w:p w:rsidR="00D72043" w:rsidRDefault="00B41FF4" w:rsidP="007B2B76">
      <w:pPr>
        <w:pStyle w:val="aa"/>
        <w:numPr>
          <w:ilvl w:val="0"/>
          <w:numId w:val="30"/>
        </w:numPr>
        <w:ind w:leftChars="0" w:left="851" w:hanging="284"/>
      </w:pPr>
      <w:r w:rsidRPr="00486682">
        <w:rPr>
          <w:rFonts w:hint="eastAsia"/>
        </w:rPr>
        <w:t>비주얼 등록, 퀵링크 게시 여부를 선택하고 저장합니다</w:t>
      </w:r>
      <w:r w:rsidR="00A70BD5">
        <w:rPr>
          <w:rFonts w:hint="eastAsia"/>
        </w:rPr>
        <w:t xml:space="preserve">. </w:t>
      </w:r>
      <w:r w:rsidR="00A70BD5">
        <w:rPr>
          <w:rFonts w:hint="eastAsia"/>
          <w:lang w:eastAsia="ko-KR"/>
        </w:rPr>
        <w:br/>
        <w:t xml:space="preserve">* </w:t>
      </w:r>
      <w:r w:rsidRPr="00486682">
        <w:rPr>
          <w:rFonts w:hint="eastAsia"/>
        </w:rPr>
        <w:t>테마 디자인에 따라 퀵링크</w:t>
      </w:r>
      <w:r w:rsidR="00D72043" w:rsidRPr="00486682">
        <w:rPr>
          <w:rFonts w:hint="eastAsia"/>
        </w:rPr>
        <w:t xml:space="preserve">가 비주얼영역에 </w:t>
      </w:r>
      <w:proofErr w:type="spellStart"/>
      <w:r w:rsidR="00E10489">
        <w:rPr>
          <w:rFonts w:hint="eastAsia"/>
          <w:lang w:eastAsia="ko-KR"/>
        </w:rPr>
        <w:t>표시여부를</w:t>
      </w:r>
      <w:proofErr w:type="spellEnd"/>
      <w:r w:rsidR="00E10489">
        <w:rPr>
          <w:rFonts w:hint="eastAsia"/>
          <w:lang w:eastAsia="ko-KR"/>
        </w:rPr>
        <w:t xml:space="preserve"> 선택합니다.</w:t>
      </w:r>
      <w:r w:rsidR="00A70BD5">
        <w:rPr>
          <w:rFonts w:hint="eastAsia"/>
          <w:lang w:eastAsia="ko-KR"/>
        </w:rPr>
        <w:t xml:space="preserve"> </w:t>
      </w:r>
      <w:r w:rsidR="00A70BD5">
        <w:rPr>
          <w:lang w:eastAsia="ko-KR"/>
        </w:rPr>
        <w:br/>
      </w:r>
      <w:r w:rsidR="00A70BD5">
        <w:rPr>
          <w:rFonts w:hint="eastAsia"/>
          <w:lang w:eastAsia="ko-KR"/>
        </w:rPr>
        <w:t xml:space="preserve">  (</w:t>
      </w:r>
      <w:r w:rsidR="00D72043" w:rsidRPr="00486682">
        <w:rPr>
          <w:rFonts w:hint="eastAsia"/>
        </w:rPr>
        <w:t>템플릿1, 2</w:t>
      </w:r>
      <w:r w:rsidR="00E10489">
        <w:rPr>
          <w:rFonts w:hint="eastAsia"/>
          <w:lang w:eastAsia="ko-KR"/>
        </w:rPr>
        <w:t xml:space="preserve">의 경우 </w:t>
      </w:r>
      <w:proofErr w:type="spellStart"/>
      <w:r w:rsidR="00E10489">
        <w:rPr>
          <w:rFonts w:hint="eastAsia"/>
          <w:lang w:eastAsia="ko-KR"/>
        </w:rPr>
        <w:t>퀵링크</w:t>
      </w:r>
      <w:proofErr w:type="spellEnd"/>
      <w:r w:rsidR="00E10489">
        <w:rPr>
          <w:rFonts w:hint="eastAsia"/>
          <w:lang w:eastAsia="ko-KR"/>
        </w:rPr>
        <w:t xml:space="preserve"> 표시를 권장</w:t>
      </w:r>
      <w:r w:rsidR="00D72043" w:rsidRPr="00486682">
        <w:rPr>
          <w:rFonts w:hint="eastAsia"/>
        </w:rPr>
        <w:t>)</w:t>
      </w:r>
    </w:p>
    <w:p w:rsidR="00486682" w:rsidRPr="00486682" w:rsidRDefault="00486682" w:rsidP="00486682">
      <w:pPr>
        <w:pStyle w:val="a"/>
        <w:numPr>
          <w:ilvl w:val="0"/>
          <w:numId w:val="0"/>
        </w:numPr>
        <w:ind w:left="826"/>
        <w:rPr>
          <w:szCs w:val="18"/>
        </w:rPr>
      </w:pPr>
    </w:p>
    <w:p w:rsidR="00D27B82" w:rsidRPr="00D27B82" w:rsidRDefault="00600298" w:rsidP="00D27B82">
      <w:pPr>
        <w:ind w:leftChars="0" w:left="709"/>
        <w:rPr>
          <w:noProof/>
          <w:sz w:val="18"/>
          <w:szCs w:val="18"/>
          <w:lang w:eastAsia="ko-KR"/>
        </w:rPr>
      </w:pPr>
      <w:r>
        <w:rPr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283845</wp:posOffset>
                </wp:positionV>
                <wp:extent cx="3136900" cy="1797685"/>
                <wp:effectExtent l="13970" t="9525" r="11430" b="12065"/>
                <wp:wrapSquare wrapText="bothSides"/>
                <wp:docPr id="74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79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511553">
                            <w:pPr>
                              <w:ind w:leftChars="100" w:left="2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메인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비주얼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관리</w:t>
                            </w:r>
                          </w:p>
                          <w:p w:rsidR="0055096D" w:rsidRDefault="0055096D" w:rsidP="00511553">
                            <w:pPr>
                              <w:ind w:left="6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5096D" w:rsidRPr="00D27B82" w:rsidRDefault="0055096D" w:rsidP="007B2B76">
                            <w:pPr>
                              <w:numPr>
                                <w:ilvl w:val="0"/>
                                <w:numId w:val="18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언어 </w:t>
                            </w:r>
                            <w:proofErr w:type="gramStart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선택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0AA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다국어 지원 여부에 따라 입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55096D" w:rsidRPr="00D27B82" w:rsidRDefault="0055096D" w:rsidP="007B2B76">
                            <w:pPr>
                              <w:numPr>
                                <w:ilvl w:val="0"/>
                                <w:numId w:val="18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퀵링크</w:t>
                            </w:r>
                            <w:proofErr w:type="spell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표시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디자인 테마에 따라 </w:t>
                            </w:r>
                            <w:proofErr w:type="spellStart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비주얼</w:t>
                            </w:r>
                            <w:proofErr w:type="spellEnd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영역에 </w:t>
                            </w:r>
                            <w:proofErr w:type="spellStart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퀵링크</w:t>
                            </w:r>
                            <w:proofErr w:type="spellEnd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표기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             </w:t>
                            </w:r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여부 선택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18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메인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이미지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언어별로 최대 3개까지 업로드 가능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18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메인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슬로건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언어별로, 큰글씨,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작은글씨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슬로건 입력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81" type="#_x0000_t202" style="position:absolute;left:0;text-align:left;margin-left:201.35pt;margin-top:22.35pt;width:247pt;height:141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" strokecolor="#bfbfbf">
                <v:textbox inset="0,0,0,0">
                  <w:txbxContent>
                    <w:p w:rsidR="0055096D" w:rsidRDefault="0055096D" w:rsidP="00511553">
                      <w:pPr>
                        <w:ind w:leftChars="100" w:left="2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메인 비주얼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관리</w:t>
                      </w:r>
                    </w:p>
                    <w:p w:rsidR="0055096D" w:rsidRDefault="0055096D" w:rsidP="00511553">
                      <w:pPr>
                        <w:ind w:left="600"/>
                        <w:rPr>
                          <w:sz w:val="16"/>
                          <w:szCs w:val="16"/>
                        </w:rPr>
                      </w:pPr>
                    </w:p>
                    <w:p w:rsidR="0055096D" w:rsidRPr="00D27B82" w:rsidRDefault="0055096D" w:rsidP="007B2B76">
                      <w:pPr>
                        <w:numPr>
                          <w:ilvl w:val="0"/>
                          <w:numId w:val="18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언어 선택 : </w:t>
                      </w:r>
                      <w:r w:rsidRPr="00A30AA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다국어 지원 여부에 따라 입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력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55096D" w:rsidRPr="00D27B82" w:rsidRDefault="0055096D" w:rsidP="007B2B76">
                      <w:pPr>
                        <w:numPr>
                          <w:ilvl w:val="0"/>
                          <w:numId w:val="18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퀵링크 표시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D27B82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D27B82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디자인 테마에 따라 비주얼 영역에 퀵링크 표기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             </w:t>
                      </w:r>
                      <w:r w:rsidRPr="00D27B82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여부 선택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18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메인 이미지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언어별로 최대 3개까지 업로드 가능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18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메인 슬로건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언어별로, 큰글씨, 작은글씨 슬로건 입력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51E">
        <w:rPr>
          <w:noProof/>
          <w:sz w:val="18"/>
          <w:szCs w:val="18"/>
          <w:lang w:eastAsia="ko-KR"/>
        </w:rPr>
        <w:drawing>
          <wp:inline distT="0" distB="0" distL="0" distR="0">
            <wp:extent cx="3721735" cy="2414270"/>
            <wp:effectExtent l="1905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82" w:rsidRDefault="00D27B82" w:rsidP="00D27B82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1</w:t>
      </w:r>
      <w:r w:rsidR="00003B57">
        <w:rPr>
          <w:rFonts w:hint="eastAsia"/>
          <w:i/>
          <w:noProof/>
          <w:sz w:val="16"/>
          <w:szCs w:val="16"/>
          <w:lang w:eastAsia="ko-KR"/>
        </w:rPr>
        <w:t>8</w:t>
      </w:r>
      <w:r w:rsidRPr="00B75065">
        <w:rPr>
          <w:rFonts w:hint="eastAsia"/>
          <w:i/>
          <w:noProof/>
          <w:sz w:val="16"/>
          <w:szCs w:val="16"/>
          <w:lang w:eastAsia="ko-KR"/>
        </w:rPr>
        <w:t>. 비주얼 등록 화면]</w:t>
      </w:r>
    </w:p>
    <w:p w:rsidR="003D5B3C" w:rsidRPr="00B75065" w:rsidRDefault="003D5B3C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FD69F6" w:rsidRDefault="00FD69F6" w:rsidP="00D066CF">
      <w:pPr>
        <w:pStyle w:val="4"/>
      </w:pPr>
      <w:bookmarkStart w:id="37" w:name="_Toc414885575"/>
      <w:r w:rsidRPr="001E6A7A">
        <w:rPr>
          <w:rFonts w:hint="eastAsia"/>
        </w:rPr>
        <w:t>미니 게시판</w:t>
      </w:r>
      <w:bookmarkEnd w:id="37"/>
    </w:p>
    <w:p w:rsidR="00486682" w:rsidRDefault="00D72043" w:rsidP="001F1B83">
      <w:pPr>
        <w:pStyle w:val="a"/>
      </w:pPr>
      <w:r w:rsidRPr="00B41FF4">
        <w:rPr>
          <w:rFonts w:hint="eastAsia"/>
        </w:rPr>
        <w:t>[추가] 버튼을 클릭</w:t>
      </w:r>
      <w:r w:rsidR="00E10489">
        <w:rPr>
          <w:rFonts w:hint="eastAsia"/>
        </w:rPr>
        <w:t xml:space="preserve"> -&gt;</w:t>
      </w:r>
      <w:r w:rsidRPr="00B41FF4">
        <w:rPr>
          <w:rFonts w:hint="eastAsia"/>
        </w:rPr>
        <w:t xml:space="preserve"> </w:t>
      </w:r>
      <w:r w:rsidR="00B75065">
        <w:rPr>
          <w:rFonts w:hint="eastAsia"/>
        </w:rPr>
        <w:t xml:space="preserve">미니게시판 </w:t>
      </w:r>
      <w:r w:rsidRPr="00B41FF4">
        <w:rPr>
          <w:rFonts w:hint="eastAsia"/>
        </w:rPr>
        <w:t>어플리케이션을</w:t>
      </w:r>
      <w:r>
        <w:rPr>
          <w:rFonts w:hint="eastAsia"/>
        </w:rPr>
        <w:t xml:space="preserve"> </w:t>
      </w:r>
      <w:r w:rsidRPr="00B41FF4">
        <w:rPr>
          <w:rFonts w:hint="eastAsia"/>
        </w:rPr>
        <w:t>추가하거나 드래그 앤 드롭하여 원하는 위치에 배치합니다</w:t>
      </w:r>
      <w:r w:rsidR="00486682">
        <w:rPr>
          <w:rFonts w:hint="eastAsia"/>
        </w:rPr>
        <w:t>.</w:t>
      </w:r>
    </w:p>
    <w:p w:rsidR="00B75065" w:rsidRDefault="00B75065" w:rsidP="001F1B83">
      <w:pPr>
        <w:pStyle w:val="a"/>
      </w:pPr>
      <w:r>
        <w:rPr>
          <w:rFonts w:hint="eastAsia"/>
        </w:rPr>
        <w:t xml:space="preserve">메인에 노출한 게시판명과 목록 개수를 선택 후 저장합니다. </w:t>
      </w:r>
    </w:p>
    <w:p w:rsidR="00B75065" w:rsidRPr="00E119C4" w:rsidRDefault="00B75065" w:rsidP="00B75065">
      <w:pPr>
        <w:ind w:leftChars="0" w:left="706"/>
        <w:rPr>
          <w:noProof/>
          <w:lang w:eastAsia="ko-KR"/>
        </w:rPr>
      </w:pPr>
    </w:p>
    <w:p w:rsidR="0024730F" w:rsidRPr="00E119C4" w:rsidRDefault="00600298" w:rsidP="00511553">
      <w:pPr>
        <w:ind w:left="600"/>
        <w:rPr>
          <w:noProof/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183515</wp:posOffset>
                </wp:positionV>
                <wp:extent cx="3584575" cy="1244600"/>
                <wp:effectExtent l="10795" t="13335" r="5080" b="8890"/>
                <wp:wrapSquare wrapText="bothSides"/>
                <wp:docPr id="740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511553">
                            <w:pPr>
                              <w:ind w:leftChars="100" w:left="20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미니게시판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관리</w:t>
                            </w:r>
                          </w:p>
                          <w:p w:rsidR="0055096D" w:rsidRDefault="0055096D" w:rsidP="00511553">
                            <w:pPr>
                              <w:ind w:left="6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18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게시판명</w:t>
                            </w:r>
                            <w:proofErr w:type="spellEnd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선택 :</w:t>
                            </w:r>
                            <w:proofErr w:type="gramEnd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B750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홈페이지 내 생성된 페이지를 선택하여 페이지에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             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B750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구성된 게시판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을 설정, 최대 2개까지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선택가능하며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            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개 이상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선택시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탭으로 표시됩니다. </w:t>
                            </w:r>
                          </w:p>
                          <w:p w:rsidR="0055096D" w:rsidRDefault="0055096D" w:rsidP="007B2B76">
                            <w:pPr>
                              <w:numPr>
                                <w:ilvl w:val="0"/>
                                <w:numId w:val="18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노출개수</w:t>
                            </w:r>
                            <w:proofErr w:type="spellEnd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B750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최신글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노출 개수로 최대 10개까지 설정할 수 있습니다.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082" type="#_x0000_t202" style="position:absolute;left:0;text-align:left;margin-left:159.85pt;margin-top:14.45pt;width:282.25pt;height:9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" strokecolor="#bfbfbf">
                <v:textbox inset="0,0,0,0">
                  <w:txbxContent>
                    <w:p w:rsidR="0055096D" w:rsidRDefault="0055096D" w:rsidP="00511553">
                      <w:pPr>
                        <w:ind w:leftChars="100" w:left="2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미니게시판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관리</w:t>
                      </w:r>
                    </w:p>
                    <w:p w:rsidR="0055096D" w:rsidRDefault="0055096D" w:rsidP="00511553">
                      <w:pPr>
                        <w:ind w:left="600"/>
                        <w:rPr>
                          <w:sz w:val="16"/>
                          <w:szCs w:val="16"/>
                        </w:rPr>
                      </w:pPr>
                    </w:p>
                    <w:p w:rsidR="0055096D" w:rsidRDefault="0055096D" w:rsidP="007B2B76">
                      <w:pPr>
                        <w:numPr>
                          <w:ilvl w:val="0"/>
                          <w:numId w:val="18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게시판명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선택 :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B750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홈페이지 내 생성된 페이지를 선택하여 페이지에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             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B750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구성된 게시판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을 설정, 최대 2개까지 선택가능하며,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            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1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개 이상 선택시 탭으로 표시됩니다. </w:t>
                      </w:r>
                    </w:p>
                    <w:p w:rsidR="0055096D" w:rsidRDefault="0055096D" w:rsidP="007B2B76">
                      <w:pPr>
                        <w:numPr>
                          <w:ilvl w:val="0"/>
                          <w:numId w:val="18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노출개수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B75065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최신글 노출 개수로 최대 10개까지 설정할 수 있습니다.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1883410" cy="2103120"/>
            <wp:effectExtent l="1905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9214" r="3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90" w:rsidRDefault="00B75065" w:rsidP="001D10D4">
      <w:pPr>
        <w:ind w:left="600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 w:rsidR="00003B57">
        <w:rPr>
          <w:rFonts w:hint="eastAsia"/>
          <w:i/>
          <w:noProof/>
          <w:sz w:val="16"/>
          <w:szCs w:val="16"/>
          <w:lang w:eastAsia="ko-KR"/>
        </w:rPr>
        <w:t>19</w:t>
      </w:r>
      <w:r w:rsidRPr="00B75065">
        <w:rPr>
          <w:rFonts w:hint="eastAsia"/>
          <w:i/>
          <w:noProof/>
          <w:sz w:val="16"/>
          <w:szCs w:val="16"/>
          <w:lang w:eastAsia="ko-KR"/>
        </w:rPr>
        <w:t>. 미니게시판 구성]</w:t>
      </w:r>
    </w:p>
    <w:p w:rsidR="00C46441" w:rsidRDefault="00C46441" w:rsidP="001D10D4">
      <w:pPr>
        <w:ind w:left="600"/>
        <w:rPr>
          <w:lang w:eastAsia="ko-KR"/>
        </w:rPr>
      </w:pPr>
    </w:p>
    <w:p w:rsidR="00FD69F6" w:rsidRPr="001E6A7A" w:rsidRDefault="00FD69F6" w:rsidP="00D066CF">
      <w:pPr>
        <w:pStyle w:val="4"/>
      </w:pPr>
      <w:bookmarkStart w:id="38" w:name="_Toc414885576"/>
      <w:r w:rsidRPr="001E6A7A">
        <w:rPr>
          <w:rFonts w:hint="eastAsia"/>
        </w:rPr>
        <w:t>미니 갤러리</w:t>
      </w:r>
      <w:bookmarkEnd w:id="38"/>
    </w:p>
    <w:p w:rsidR="00B75065" w:rsidRDefault="00B75065" w:rsidP="001F1B83">
      <w:pPr>
        <w:pStyle w:val="a"/>
      </w:pPr>
      <w:r w:rsidRPr="00B41FF4">
        <w:rPr>
          <w:rFonts w:hint="eastAsia"/>
        </w:rPr>
        <w:t>[추가] 버튼을 클릭</w:t>
      </w:r>
      <w:r w:rsidR="00A70BD5">
        <w:rPr>
          <w:rFonts w:hint="eastAsia"/>
        </w:rPr>
        <w:t xml:space="preserve"> -&gt;</w:t>
      </w:r>
      <w:r w:rsidRPr="00B41FF4">
        <w:rPr>
          <w:rFonts w:hint="eastAsia"/>
        </w:rPr>
        <w:t xml:space="preserve"> </w:t>
      </w:r>
      <w:r>
        <w:rPr>
          <w:rFonts w:hint="eastAsia"/>
        </w:rPr>
        <w:t>미니갤러리</w:t>
      </w:r>
      <w:r w:rsidRPr="00B41FF4">
        <w:rPr>
          <w:rFonts w:hint="eastAsia"/>
        </w:rPr>
        <w:t xml:space="preserve"> 어플리케이션을</w:t>
      </w:r>
      <w:r>
        <w:rPr>
          <w:rFonts w:hint="eastAsia"/>
        </w:rPr>
        <w:t xml:space="preserve"> </w:t>
      </w:r>
      <w:r w:rsidRPr="00B41FF4">
        <w:rPr>
          <w:rFonts w:hint="eastAsia"/>
        </w:rPr>
        <w:t>추가하거나 드래그 앤 드롭하여 원하는 위치에 배치합니다.</w:t>
      </w:r>
      <w:r w:rsidRPr="00E119C4">
        <w:t xml:space="preserve"> </w:t>
      </w:r>
    </w:p>
    <w:p w:rsidR="00E12DDA" w:rsidRDefault="00E12DDA" w:rsidP="001F1B83">
      <w:pPr>
        <w:pStyle w:val="a"/>
      </w:pPr>
      <w:r>
        <w:rPr>
          <w:rFonts w:hint="eastAsia"/>
        </w:rPr>
        <w:t xml:space="preserve">메인에 노출할 게시판명과 목록 개수를 선택 후 저장합니다. </w:t>
      </w:r>
    </w:p>
    <w:p w:rsidR="001D10D4" w:rsidRDefault="00E12DDA" w:rsidP="00E12DDA">
      <w:pPr>
        <w:pStyle w:val="a"/>
        <w:spacing w:after="240"/>
        <w:rPr>
          <w:b/>
        </w:rPr>
      </w:pPr>
      <w:r w:rsidRPr="00E12DDA">
        <w:rPr>
          <w:rFonts w:hint="eastAsia"/>
          <w:b/>
        </w:rPr>
        <w:t xml:space="preserve">웹진형, 갤러리형 타입으로 설정된 게시판만 </w:t>
      </w:r>
      <w:r w:rsidR="008C1BA0">
        <w:rPr>
          <w:rFonts w:hint="eastAsia"/>
          <w:b/>
        </w:rPr>
        <w:t>선택할 수 있습니다.</w:t>
      </w:r>
    </w:p>
    <w:p w:rsidR="001D10D4" w:rsidRDefault="001D10D4">
      <w:pPr>
        <w:widowControl/>
        <w:suppressAutoHyphens w:val="0"/>
        <w:autoSpaceDE/>
        <w:ind w:leftChars="0" w:left="0"/>
        <w:rPr>
          <w:b/>
          <w:noProof/>
          <w:szCs w:val="20"/>
          <w:lang w:eastAsia="ko-KR"/>
        </w:rPr>
      </w:pPr>
      <w:r>
        <w:rPr>
          <w:b/>
        </w:rPr>
        <w:br w:type="page"/>
      </w:r>
    </w:p>
    <w:p w:rsidR="00115841" w:rsidRDefault="00FD69F6" w:rsidP="00D066CF">
      <w:pPr>
        <w:pStyle w:val="4"/>
      </w:pPr>
      <w:bookmarkStart w:id="39" w:name="_Toc414885577"/>
      <w:proofErr w:type="spellStart"/>
      <w:r w:rsidRPr="001E6A7A">
        <w:rPr>
          <w:rFonts w:hint="eastAsia"/>
        </w:rPr>
        <w:lastRenderedPageBreak/>
        <w:t>기간배너</w:t>
      </w:r>
      <w:bookmarkEnd w:id="39"/>
      <w:proofErr w:type="spellEnd"/>
    </w:p>
    <w:p w:rsidR="001D10D4" w:rsidRDefault="00AE669A" w:rsidP="001D10D4">
      <w:pPr>
        <w:numPr>
          <w:ilvl w:val="0"/>
          <w:numId w:val="19"/>
        </w:numPr>
        <w:ind w:leftChars="283" w:left="850" w:hangingChars="142" w:hanging="284"/>
        <w:jc w:val="both"/>
        <w:rPr>
          <w:lang w:eastAsia="ko-KR"/>
        </w:rPr>
      </w:pPr>
      <w:r w:rsidRPr="001D10D4">
        <w:rPr>
          <w:rFonts w:hint="eastAsia"/>
          <w:noProof/>
          <w:szCs w:val="20"/>
          <w:lang w:eastAsia="ko-KR"/>
        </w:rPr>
        <w:t>[추가] 버튼을 클릭</w:t>
      </w:r>
      <w:r w:rsidR="008C1BA0" w:rsidRPr="001D10D4">
        <w:rPr>
          <w:rFonts w:hint="eastAsia"/>
          <w:noProof/>
          <w:szCs w:val="20"/>
          <w:lang w:eastAsia="ko-KR"/>
        </w:rPr>
        <w:t xml:space="preserve"> -&gt;</w:t>
      </w:r>
      <w:r w:rsidRPr="001D10D4">
        <w:rPr>
          <w:rFonts w:hint="eastAsia"/>
          <w:noProof/>
          <w:szCs w:val="20"/>
          <w:lang w:eastAsia="ko-KR"/>
        </w:rPr>
        <w:t xml:space="preserve"> 기간배너 어플리케이션을 </w:t>
      </w:r>
      <w:r w:rsidRPr="001D10D4">
        <w:rPr>
          <w:rFonts w:hint="eastAsia"/>
          <w:szCs w:val="20"/>
          <w:lang w:eastAsia="ko-KR"/>
        </w:rPr>
        <w:t xml:space="preserve">추가하거나 </w:t>
      </w:r>
      <w:r w:rsidRPr="001D10D4">
        <w:rPr>
          <w:rFonts w:hint="eastAsia"/>
          <w:noProof/>
          <w:szCs w:val="20"/>
          <w:lang w:eastAsia="ko-KR"/>
        </w:rPr>
        <w:t>드래그 앤 드롭하여 원하는 위치에 배치합니다.</w:t>
      </w:r>
      <w:r w:rsidRPr="00E119C4">
        <w:rPr>
          <w:noProof/>
          <w:lang w:eastAsia="ko-KR"/>
        </w:rPr>
        <w:t xml:space="preserve"> </w:t>
      </w:r>
    </w:p>
    <w:p w:rsidR="00AE669A" w:rsidRDefault="00344909" w:rsidP="001D10D4">
      <w:pPr>
        <w:numPr>
          <w:ilvl w:val="0"/>
          <w:numId w:val="19"/>
        </w:numPr>
        <w:ind w:leftChars="283" w:left="850" w:hangingChars="142" w:hanging="284"/>
        <w:jc w:val="both"/>
        <w:rPr>
          <w:lang w:eastAsia="ko-KR"/>
        </w:rPr>
      </w:pPr>
      <w:r>
        <w:rPr>
          <w:rFonts w:hint="eastAsia"/>
          <w:noProof/>
          <w:lang w:eastAsia="ko-KR"/>
        </w:rPr>
        <w:t xml:space="preserve">이름, url, 타겟 등 배너 내용을 등록하고, 텍스트 </w:t>
      </w:r>
      <w:r w:rsidR="00AE669A">
        <w:rPr>
          <w:rFonts w:hint="eastAsia"/>
          <w:noProof/>
          <w:lang w:eastAsia="ko-KR"/>
        </w:rPr>
        <w:t xml:space="preserve">컬러 선택, </w:t>
      </w:r>
      <w:r w:rsidR="003D5B3C">
        <w:rPr>
          <w:rFonts w:hint="eastAsia"/>
          <w:noProof/>
          <w:lang w:eastAsia="ko-KR"/>
        </w:rPr>
        <w:t>굵은 글씨 설정이</w:t>
      </w:r>
      <w:r>
        <w:rPr>
          <w:rFonts w:hint="eastAsia"/>
          <w:noProof/>
          <w:lang w:eastAsia="ko-KR"/>
        </w:rPr>
        <w:t xml:space="preserve"> 가능합니다. </w:t>
      </w:r>
    </w:p>
    <w:p w:rsidR="00AE669A" w:rsidRDefault="00AE669A" w:rsidP="001D10D4">
      <w:pPr>
        <w:numPr>
          <w:ilvl w:val="0"/>
          <w:numId w:val="19"/>
        </w:numPr>
        <w:ind w:leftChars="283" w:left="850" w:hangingChars="142" w:hanging="284"/>
        <w:rPr>
          <w:lang w:eastAsia="ko-KR"/>
        </w:rPr>
      </w:pPr>
      <w:r>
        <w:rPr>
          <w:rFonts w:hint="eastAsia"/>
          <w:noProof/>
          <w:lang w:eastAsia="ko-KR"/>
        </w:rPr>
        <w:t>디스플레이 기간 설정</w:t>
      </w:r>
      <w:r w:rsidR="00344909">
        <w:rPr>
          <w:rFonts w:hint="eastAsia"/>
          <w:noProof/>
          <w:lang w:eastAsia="ko-KR"/>
        </w:rPr>
        <w:t>을 합니다</w:t>
      </w:r>
      <w:r w:rsidR="001D10D4">
        <w:rPr>
          <w:rFonts w:hint="eastAsia"/>
          <w:noProof/>
          <w:lang w:eastAsia="ko-KR"/>
        </w:rPr>
        <w:t>.</w:t>
      </w:r>
    </w:p>
    <w:p w:rsidR="003D5B3C" w:rsidRPr="00AE669A" w:rsidRDefault="003D5B3C" w:rsidP="003D5B3C">
      <w:pPr>
        <w:ind w:leftChars="0" w:left="706"/>
        <w:rPr>
          <w:lang w:eastAsia="ko-KR"/>
        </w:rPr>
      </w:pPr>
    </w:p>
    <w:p w:rsidR="00A5772B" w:rsidRPr="00E119C4" w:rsidRDefault="00600298" w:rsidP="00511553">
      <w:pPr>
        <w:ind w:left="6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828040</wp:posOffset>
                </wp:positionV>
                <wp:extent cx="2026285" cy="281940"/>
                <wp:effectExtent l="13335" t="111760" r="8255" b="6350"/>
                <wp:wrapNone/>
                <wp:docPr id="739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281940"/>
                        </a:xfrm>
                        <a:prstGeom prst="wedgeRectCallout">
                          <a:avLst>
                            <a:gd name="adj1" fmla="val -22954"/>
                            <a:gd name="adj2" fmla="val -8400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AE669A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각 항목을 모두 입력 후 저장합니다.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0" o:spid="_x0000_s1083" type="#_x0000_t61" style="position:absolute;left:0;text-align:left;margin-left:271.05pt;margin-top:65.2pt;width:159.55pt;height:22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" adj="5842,-7346" fillcolor="#ffc" strokecolor="#bfbfbf">
                <v:textbox>
                  <w:txbxContent>
                    <w:p w:rsidR="0055096D" w:rsidRPr="00533900" w:rsidRDefault="0055096D" w:rsidP="00AE669A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각 항목을 모두 입력 후 저장합니다. 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147945" cy="1069975"/>
            <wp:effectExtent l="1905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2B" w:rsidRDefault="00344909" w:rsidP="00511553">
      <w:pPr>
        <w:ind w:left="600"/>
        <w:rPr>
          <w:i/>
          <w:noProof/>
          <w:sz w:val="16"/>
          <w:szCs w:val="16"/>
          <w:lang w:eastAsia="ko-KR"/>
        </w:rPr>
      </w:pPr>
      <w:r w:rsidRPr="00344909">
        <w:rPr>
          <w:rFonts w:hint="eastAsia"/>
          <w:i/>
          <w:noProof/>
          <w:sz w:val="16"/>
          <w:szCs w:val="16"/>
          <w:lang w:eastAsia="ko-KR"/>
        </w:rPr>
        <w:t>[그림</w:t>
      </w:r>
      <w:r w:rsidR="00003B57">
        <w:rPr>
          <w:rFonts w:hint="eastAsia"/>
          <w:i/>
          <w:noProof/>
          <w:sz w:val="16"/>
          <w:szCs w:val="16"/>
          <w:lang w:eastAsia="ko-KR"/>
        </w:rPr>
        <w:t>20</w:t>
      </w:r>
      <w:r w:rsidRPr="00344909">
        <w:rPr>
          <w:rFonts w:hint="eastAsia"/>
          <w:i/>
          <w:noProof/>
          <w:sz w:val="16"/>
          <w:szCs w:val="16"/>
          <w:lang w:eastAsia="ko-KR"/>
        </w:rPr>
        <w:t>.</w:t>
      </w:r>
      <w:r w:rsidR="00324C31">
        <w:rPr>
          <w:rFonts w:hint="eastAsia"/>
          <w:i/>
          <w:noProof/>
          <w:sz w:val="16"/>
          <w:szCs w:val="16"/>
          <w:lang w:eastAsia="ko-KR"/>
        </w:rPr>
        <w:t xml:space="preserve"> </w:t>
      </w:r>
      <w:r w:rsidRPr="00344909">
        <w:rPr>
          <w:rFonts w:hint="eastAsia"/>
          <w:i/>
          <w:noProof/>
          <w:sz w:val="16"/>
          <w:szCs w:val="16"/>
          <w:lang w:eastAsia="ko-KR"/>
        </w:rPr>
        <w:t>기간배너 구성]</w:t>
      </w:r>
    </w:p>
    <w:p w:rsidR="00C55477" w:rsidRDefault="0075451E" w:rsidP="00511553">
      <w:pPr>
        <w:ind w:left="600"/>
        <w:rPr>
          <w:i/>
          <w:noProof/>
          <w:sz w:val="16"/>
          <w:szCs w:val="16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156210</wp:posOffset>
            </wp:positionV>
            <wp:extent cx="2921000" cy="859155"/>
            <wp:effectExtent l="19050" t="0" r="0" b="0"/>
            <wp:wrapTight wrapText="bothSides">
              <wp:wrapPolygon edited="0">
                <wp:start x="-141" y="0"/>
                <wp:lineTo x="-141" y="21073"/>
                <wp:lineTo x="21553" y="21073"/>
                <wp:lineTo x="21553" y="0"/>
                <wp:lineTo x="-141" y="0"/>
              </wp:wrapPolygon>
            </wp:wrapTight>
            <wp:docPr id="434" name="그림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-768" b="5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5B3C" w:rsidRDefault="00600298" w:rsidP="00511553">
      <w:pPr>
        <w:ind w:left="600"/>
        <w:rPr>
          <w:i/>
          <w:noProof/>
          <w:sz w:val="16"/>
          <w:szCs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31750</wp:posOffset>
                </wp:positionV>
                <wp:extent cx="2201545" cy="661035"/>
                <wp:effectExtent l="224790" t="13335" r="12065" b="11430"/>
                <wp:wrapNone/>
                <wp:docPr id="738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1545" cy="661035"/>
                        </a:xfrm>
                        <a:prstGeom prst="wedgeRectCallout">
                          <a:avLst>
                            <a:gd name="adj1" fmla="val -59088"/>
                            <a:gd name="adj2" fmla="val -2396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AE669A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기간배너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게시 형태입니다. </w:t>
                            </w:r>
                          </w:p>
                          <w:p w:rsidR="0055096D" w:rsidRPr="00533900" w:rsidRDefault="0055096D" w:rsidP="00AE669A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디자인 테마에 따라 배경 디자인이 다르게 제공됩니다.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084" type="#_x0000_t61" style="position:absolute;left:0;text-align:left;margin-left:263.7pt;margin-top:2.5pt;width:173.35pt;height:52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" adj="-1963,5623" fillcolor="#ffc" strokecolor="#bfbfbf">
                <v:textbox>
                  <w:txbxContent>
                    <w:p w:rsidR="0055096D" w:rsidRDefault="0055096D" w:rsidP="00AE669A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기간배너 게시 형태입니다. </w:t>
                      </w:r>
                    </w:p>
                    <w:p w:rsidR="0055096D" w:rsidRPr="00533900" w:rsidRDefault="0055096D" w:rsidP="00AE669A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디자인 테마에 따라 배경 디자인이 다르게 제공됩니다. </w:t>
                      </w:r>
                    </w:p>
                  </w:txbxContent>
                </v:textbox>
              </v:shape>
            </w:pict>
          </mc:Fallback>
        </mc:AlternateContent>
      </w:r>
    </w:p>
    <w:p w:rsidR="003D5B3C" w:rsidRDefault="003D5B3C" w:rsidP="00511553">
      <w:pPr>
        <w:ind w:left="600"/>
        <w:rPr>
          <w:i/>
          <w:noProof/>
          <w:sz w:val="16"/>
          <w:szCs w:val="16"/>
          <w:lang w:eastAsia="ko-KR"/>
        </w:rPr>
      </w:pPr>
    </w:p>
    <w:p w:rsidR="003D5B3C" w:rsidRDefault="003D5B3C" w:rsidP="00511553">
      <w:pPr>
        <w:ind w:left="600"/>
        <w:rPr>
          <w:i/>
          <w:noProof/>
          <w:sz w:val="16"/>
          <w:szCs w:val="16"/>
          <w:lang w:eastAsia="ko-KR"/>
        </w:rPr>
      </w:pPr>
    </w:p>
    <w:p w:rsidR="003D5B3C" w:rsidRDefault="003D5B3C" w:rsidP="00511553">
      <w:pPr>
        <w:ind w:left="600"/>
        <w:rPr>
          <w:i/>
          <w:noProof/>
          <w:sz w:val="16"/>
          <w:szCs w:val="16"/>
          <w:lang w:eastAsia="ko-KR"/>
        </w:rPr>
      </w:pPr>
    </w:p>
    <w:p w:rsidR="003D5B3C" w:rsidRPr="00344909" w:rsidRDefault="003D5B3C" w:rsidP="00511553">
      <w:pPr>
        <w:ind w:left="600"/>
        <w:rPr>
          <w:i/>
          <w:noProof/>
          <w:sz w:val="16"/>
          <w:szCs w:val="16"/>
          <w:lang w:eastAsia="ko-KR"/>
        </w:rPr>
      </w:pPr>
    </w:p>
    <w:p w:rsidR="00A5772B" w:rsidRPr="00E119C4" w:rsidRDefault="00A5772B" w:rsidP="00511553">
      <w:pPr>
        <w:ind w:left="600"/>
        <w:rPr>
          <w:noProof/>
          <w:lang w:eastAsia="ko-KR"/>
        </w:rPr>
      </w:pPr>
    </w:p>
    <w:p w:rsidR="00115841" w:rsidRPr="00E119C4" w:rsidRDefault="00344909" w:rsidP="00511553">
      <w:pPr>
        <w:ind w:left="600"/>
        <w:rPr>
          <w:noProof/>
          <w:lang w:eastAsia="ko-KR"/>
        </w:rPr>
      </w:pPr>
      <w:r>
        <w:rPr>
          <w:rFonts w:hint="eastAsia"/>
          <w:noProof/>
          <w:lang w:eastAsia="ko-KR"/>
        </w:rPr>
        <w:t xml:space="preserve">                                                             </w:t>
      </w:r>
    </w:p>
    <w:p w:rsidR="00FD69F6" w:rsidRDefault="00FD69F6" w:rsidP="00D066CF">
      <w:pPr>
        <w:pStyle w:val="4"/>
      </w:pPr>
      <w:bookmarkStart w:id="40" w:name="_Toc414885578"/>
      <w:proofErr w:type="spellStart"/>
      <w:r w:rsidRPr="001E6A7A">
        <w:rPr>
          <w:rFonts w:hint="eastAsia"/>
        </w:rPr>
        <w:t>상시배너</w:t>
      </w:r>
      <w:bookmarkEnd w:id="40"/>
      <w:proofErr w:type="spellEnd"/>
    </w:p>
    <w:p w:rsidR="00344909" w:rsidRDefault="00344909" w:rsidP="007B2B76">
      <w:pPr>
        <w:numPr>
          <w:ilvl w:val="0"/>
          <w:numId w:val="20"/>
        </w:numPr>
        <w:ind w:leftChars="0" w:left="709" w:hanging="283"/>
        <w:rPr>
          <w:noProof/>
          <w:lang w:eastAsia="ko-KR"/>
        </w:rPr>
      </w:pPr>
      <w:r w:rsidRPr="00B41FF4">
        <w:rPr>
          <w:rFonts w:hint="eastAsia"/>
          <w:noProof/>
          <w:szCs w:val="20"/>
          <w:lang w:eastAsia="ko-KR"/>
        </w:rPr>
        <w:t>[추가] 버튼을 클릭</w:t>
      </w:r>
      <w:r w:rsidR="008C1BA0">
        <w:rPr>
          <w:rFonts w:hint="eastAsia"/>
          <w:noProof/>
          <w:szCs w:val="20"/>
          <w:lang w:eastAsia="ko-KR"/>
        </w:rPr>
        <w:t xml:space="preserve"> -&gt;</w:t>
      </w:r>
      <w:r w:rsidRPr="00B41FF4">
        <w:rPr>
          <w:rFonts w:hint="eastAsia"/>
          <w:noProof/>
          <w:szCs w:val="20"/>
          <w:lang w:eastAsia="ko-KR"/>
        </w:rPr>
        <w:t xml:space="preserve"> </w:t>
      </w:r>
      <w:r>
        <w:rPr>
          <w:rFonts w:hint="eastAsia"/>
          <w:noProof/>
          <w:szCs w:val="20"/>
          <w:lang w:eastAsia="ko-KR"/>
        </w:rPr>
        <w:t xml:space="preserve">상시배너 </w:t>
      </w:r>
      <w:r w:rsidRPr="00B41FF4">
        <w:rPr>
          <w:rFonts w:hint="eastAsia"/>
          <w:noProof/>
          <w:szCs w:val="20"/>
          <w:lang w:eastAsia="ko-KR"/>
        </w:rPr>
        <w:t>어플리케이션을</w:t>
      </w:r>
      <w:r>
        <w:rPr>
          <w:rFonts w:hint="eastAsia"/>
          <w:noProof/>
          <w:szCs w:val="20"/>
          <w:lang w:eastAsia="ko-KR"/>
        </w:rPr>
        <w:t xml:space="preserve"> </w:t>
      </w:r>
      <w:r w:rsidRPr="00B41FF4">
        <w:rPr>
          <w:rFonts w:hint="eastAsia"/>
          <w:szCs w:val="20"/>
          <w:lang w:eastAsia="ko-KR"/>
        </w:rPr>
        <w:t xml:space="preserve">추가하거나 </w:t>
      </w:r>
      <w:r w:rsidRPr="00B41FF4">
        <w:rPr>
          <w:rFonts w:hint="eastAsia"/>
          <w:noProof/>
          <w:szCs w:val="20"/>
          <w:lang w:eastAsia="ko-KR"/>
        </w:rPr>
        <w:t>드래그 앤 드롭하여 원하는 위치에 배치합니다.</w:t>
      </w:r>
      <w:r w:rsidRPr="00E119C4">
        <w:rPr>
          <w:noProof/>
          <w:lang w:eastAsia="ko-KR"/>
        </w:rPr>
        <w:t xml:space="preserve"> </w:t>
      </w:r>
    </w:p>
    <w:p w:rsidR="00115841" w:rsidRDefault="00344909" w:rsidP="001D10D4">
      <w:pPr>
        <w:numPr>
          <w:ilvl w:val="0"/>
          <w:numId w:val="20"/>
        </w:numPr>
        <w:ind w:leftChars="212" w:left="706" w:hangingChars="141" w:hanging="282"/>
        <w:rPr>
          <w:lang w:eastAsia="ko-KR"/>
        </w:rPr>
      </w:pPr>
      <w:r>
        <w:rPr>
          <w:rFonts w:hint="eastAsia"/>
          <w:noProof/>
          <w:lang w:eastAsia="ko-KR"/>
        </w:rPr>
        <w:t>이름 및 url , 타겟을 설정합니다.</w:t>
      </w:r>
    </w:p>
    <w:p w:rsidR="001D10D4" w:rsidRPr="00E119C4" w:rsidRDefault="001D10D4" w:rsidP="001D10D4">
      <w:pPr>
        <w:ind w:leftChars="0" w:left="706"/>
        <w:rPr>
          <w:lang w:eastAsia="ko-KR"/>
        </w:rPr>
      </w:pPr>
    </w:p>
    <w:p w:rsidR="00115841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1086485</wp:posOffset>
                </wp:positionV>
                <wp:extent cx="2026285" cy="281940"/>
                <wp:effectExtent l="13970" t="112395" r="7620" b="5715"/>
                <wp:wrapNone/>
                <wp:docPr id="737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281940"/>
                        </a:xfrm>
                        <a:prstGeom prst="wedgeRectCallout">
                          <a:avLst>
                            <a:gd name="adj1" fmla="val -22954"/>
                            <a:gd name="adj2" fmla="val -8400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각 항목을 모두 입력 후 저장합니다.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2" o:spid="_x0000_s1085" type="#_x0000_t61" style="position:absolute;left:0;text-align:left;margin-left:269.6pt;margin-top:85.55pt;width:159.55pt;height:22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" adj="5842,-7346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각 항목을 모두 입력 후 저장합니다. 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4590415" cy="1280160"/>
            <wp:effectExtent l="19050" t="0" r="63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3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09" w:rsidRDefault="00344909" w:rsidP="00511553">
      <w:pPr>
        <w:ind w:left="600"/>
        <w:rPr>
          <w:i/>
          <w:noProof/>
          <w:sz w:val="16"/>
          <w:szCs w:val="16"/>
          <w:lang w:eastAsia="ko-KR"/>
        </w:rPr>
      </w:pPr>
      <w:r w:rsidRPr="00344909">
        <w:rPr>
          <w:rFonts w:hint="eastAsia"/>
          <w:i/>
          <w:noProof/>
          <w:sz w:val="16"/>
          <w:szCs w:val="16"/>
          <w:lang w:eastAsia="ko-KR"/>
        </w:rPr>
        <w:t>[그림</w:t>
      </w:r>
      <w:r w:rsidR="00003B57">
        <w:rPr>
          <w:rFonts w:hint="eastAsia"/>
          <w:i/>
          <w:noProof/>
          <w:sz w:val="16"/>
          <w:szCs w:val="16"/>
          <w:lang w:eastAsia="ko-KR"/>
        </w:rPr>
        <w:t>21</w:t>
      </w:r>
      <w:r w:rsidRPr="00344909">
        <w:rPr>
          <w:rFonts w:hint="eastAsia"/>
          <w:i/>
          <w:noProof/>
          <w:sz w:val="16"/>
          <w:szCs w:val="16"/>
          <w:lang w:eastAsia="ko-KR"/>
        </w:rPr>
        <w:t>.</w:t>
      </w:r>
      <w:r w:rsidR="00324C31">
        <w:rPr>
          <w:rFonts w:hint="eastAsia"/>
          <w:i/>
          <w:noProof/>
          <w:sz w:val="16"/>
          <w:szCs w:val="16"/>
          <w:lang w:eastAsia="ko-KR"/>
        </w:rPr>
        <w:t xml:space="preserve"> </w:t>
      </w:r>
      <w:r>
        <w:rPr>
          <w:rFonts w:hint="eastAsia"/>
          <w:i/>
          <w:noProof/>
          <w:sz w:val="16"/>
          <w:szCs w:val="16"/>
          <w:lang w:eastAsia="ko-KR"/>
        </w:rPr>
        <w:t>상시</w:t>
      </w:r>
      <w:r w:rsidRPr="00344909">
        <w:rPr>
          <w:rFonts w:hint="eastAsia"/>
          <w:i/>
          <w:noProof/>
          <w:sz w:val="16"/>
          <w:szCs w:val="16"/>
          <w:lang w:eastAsia="ko-KR"/>
        </w:rPr>
        <w:t>배너 구성]</w:t>
      </w:r>
    </w:p>
    <w:p w:rsidR="001D10D4" w:rsidRPr="00344909" w:rsidRDefault="001D10D4" w:rsidP="00511553">
      <w:pPr>
        <w:ind w:left="600"/>
        <w:rPr>
          <w:i/>
          <w:noProof/>
          <w:sz w:val="16"/>
          <w:szCs w:val="16"/>
          <w:lang w:eastAsia="ko-KR"/>
        </w:rPr>
      </w:pPr>
    </w:p>
    <w:p w:rsidR="00D318D6" w:rsidRPr="00E119C4" w:rsidRDefault="0075451E" w:rsidP="00511553">
      <w:pPr>
        <w:ind w:left="6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070743" cy="274204"/>
            <wp:effectExtent l="1905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97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2B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126365</wp:posOffset>
                </wp:positionV>
                <wp:extent cx="3498850" cy="469265"/>
                <wp:effectExtent l="8255" t="123825" r="7620" b="6985"/>
                <wp:wrapNone/>
                <wp:docPr id="736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0" cy="469265"/>
                        </a:xfrm>
                        <a:prstGeom prst="wedgeRectCallout">
                          <a:avLst>
                            <a:gd name="adj1" fmla="val -24028"/>
                            <a:gd name="adj2" fmla="val -73681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D5B3C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상시배너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게시 예제로, 개수가 많아 영역을 넘어갈 경우 스크롤 바가 나타납니다.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3" o:spid="_x0000_s1086" type="#_x0000_t61" style="position:absolute;left:0;text-align:left;margin-left:153.65pt;margin-top:9.95pt;width:275.5pt;height:36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" adj="5610,-5115" fillcolor="#ffc" strokecolor="#bfbfbf">
                <v:textbox>
                  <w:txbxContent>
                    <w:p w:rsidR="0055096D" w:rsidRPr="00533900" w:rsidRDefault="0055096D" w:rsidP="003D5B3C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상시배너 게시 예제로, 개수가 많아 영역을 넘어갈 경우 스크롤 바가 나타납니다.</w:t>
                      </w:r>
                    </w:p>
                  </w:txbxContent>
                </v:textbox>
              </v:shape>
            </w:pict>
          </mc:Fallback>
        </mc:AlternateContent>
      </w:r>
    </w:p>
    <w:p w:rsidR="004721E4" w:rsidRPr="00E119C4" w:rsidRDefault="005A4178" w:rsidP="00344909">
      <w:pPr>
        <w:pStyle w:val="1"/>
      </w:pPr>
      <w:bookmarkStart w:id="41" w:name="_Toc414885579"/>
      <w:proofErr w:type="spellStart"/>
      <w:r>
        <w:rPr>
          <w:rFonts w:hint="eastAsia"/>
        </w:rPr>
        <w:lastRenderedPageBreak/>
        <w:t>응용활용편</w:t>
      </w:r>
      <w:bookmarkEnd w:id="41"/>
      <w:proofErr w:type="spellEnd"/>
    </w:p>
    <w:p w:rsidR="00115841" w:rsidRDefault="00FD69F6" w:rsidP="007B2B76">
      <w:pPr>
        <w:pStyle w:val="2"/>
        <w:numPr>
          <w:ilvl w:val="0"/>
          <w:numId w:val="21"/>
        </w:numPr>
        <w:rPr>
          <w:lang w:eastAsia="ko-KR"/>
        </w:rPr>
      </w:pPr>
      <w:bookmarkStart w:id="42" w:name="_Toc414885580"/>
      <w:r w:rsidRPr="00E119C4">
        <w:rPr>
          <w:rFonts w:hint="eastAsia"/>
        </w:rPr>
        <w:t>사이트맵</w:t>
      </w:r>
      <w:bookmarkEnd w:id="42"/>
    </w:p>
    <w:p w:rsidR="00344909" w:rsidRPr="00344909" w:rsidRDefault="008C1BA0" w:rsidP="00511553">
      <w:pPr>
        <w:ind w:left="600"/>
        <w:rPr>
          <w:lang w:eastAsia="ko-KR"/>
        </w:rPr>
      </w:pPr>
      <w:proofErr w:type="spellStart"/>
      <w:r>
        <w:rPr>
          <w:rFonts w:hint="eastAsia"/>
          <w:lang w:eastAsia="ko-KR"/>
        </w:rPr>
        <w:t>사이트맵</w:t>
      </w:r>
      <w:proofErr w:type="spellEnd"/>
      <w:r>
        <w:rPr>
          <w:rFonts w:hint="eastAsia"/>
          <w:lang w:eastAsia="ko-KR"/>
        </w:rPr>
        <w:t xml:space="preserve"> 제공을 위해 사이트의 </w:t>
      </w:r>
      <w:proofErr w:type="spellStart"/>
      <w:r>
        <w:rPr>
          <w:rFonts w:hint="eastAsia"/>
          <w:lang w:eastAsia="ko-KR"/>
        </w:rPr>
        <w:t>메뉴구조를</w:t>
      </w:r>
      <w:proofErr w:type="spellEnd"/>
      <w:r>
        <w:rPr>
          <w:rFonts w:hint="eastAsia"/>
          <w:lang w:eastAsia="ko-KR"/>
        </w:rPr>
        <w:t xml:space="preserve"> 한눈에 볼 수 있는 </w:t>
      </w:r>
      <w:proofErr w:type="spellStart"/>
      <w:r>
        <w:rPr>
          <w:rFonts w:hint="eastAsia"/>
          <w:lang w:eastAsia="ko-KR"/>
        </w:rPr>
        <w:t>포틀릿</w:t>
      </w:r>
      <w:proofErr w:type="spellEnd"/>
      <w:r>
        <w:rPr>
          <w:rFonts w:hint="eastAsia"/>
          <w:lang w:eastAsia="ko-KR"/>
        </w:rPr>
        <w:t>(</w:t>
      </w:r>
      <w:proofErr w:type="spellStart"/>
      <w:r>
        <w:rPr>
          <w:rFonts w:hint="eastAsia"/>
          <w:lang w:eastAsia="ko-KR"/>
        </w:rPr>
        <w:t>사이트맵</w:t>
      </w:r>
      <w:proofErr w:type="spellEnd"/>
      <w:r>
        <w:rPr>
          <w:rFonts w:hint="eastAsia"/>
          <w:lang w:eastAsia="ko-KR"/>
        </w:rPr>
        <w:t xml:space="preserve"> 제공)을 이용하여, </w:t>
      </w:r>
      <w:proofErr w:type="spellStart"/>
      <w:r>
        <w:rPr>
          <w:rFonts w:hint="eastAsia"/>
          <w:lang w:eastAsia="ko-KR"/>
        </w:rPr>
        <w:t>사이트맵</w:t>
      </w:r>
      <w:proofErr w:type="spellEnd"/>
      <w:r>
        <w:rPr>
          <w:rFonts w:hint="eastAsia"/>
          <w:lang w:eastAsia="ko-KR"/>
        </w:rPr>
        <w:t xml:space="preserve"> 기능을 제공합니다.</w:t>
      </w:r>
    </w:p>
    <w:p w:rsidR="009E1D35" w:rsidRPr="00E119C4" w:rsidRDefault="0075451E" w:rsidP="00344909">
      <w:pPr>
        <w:ind w:leftChars="213" w:left="850" w:hangingChars="212" w:hanging="424"/>
        <w:rPr>
          <w:noProof/>
          <w:szCs w:val="20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148590</wp:posOffset>
            </wp:positionV>
            <wp:extent cx="1426845" cy="2531110"/>
            <wp:effectExtent l="19050" t="0" r="1905" b="0"/>
            <wp:wrapTight wrapText="bothSides">
              <wp:wrapPolygon edited="0">
                <wp:start x="-288" y="0"/>
                <wp:lineTo x="-288" y="21459"/>
                <wp:lineTo x="21629" y="21459"/>
                <wp:lineTo x="21629" y="0"/>
                <wp:lineTo x="-288" y="0"/>
              </wp:wrapPolygon>
            </wp:wrapTight>
            <wp:docPr id="435" name="그림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FBE" w:rsidRPr="00E119C4" w:rsidRDefault="00600298" w:rsidP="002A5804">
      <w:pPr>
        <w:ind w:left="600"/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168275</wp:posOffset>
                </wp:positionV>
                <wp:extent cx="3657600" cy="297815"/>
                <wp:effectExtent l="165100" t="6985" r="6350" b="9525"/>
                <wp:wrapNone/>
                <wp:docPr id="543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97815"/>
                        </a:xfrm>
                        <a:prstGeom prst="wedgeRectCallout">
                          <a:avLst>
                            <a:gd name="adj1" fmla="val -53718"/>
                            <a:gd name="adj2" fmla="val -17593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루트페이지</w:t>
                            </w:r>
                            <w:proofErr w:type="spellEnd"/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루트 페이지 하위의 페이지가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사이트맵에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제공됩니다.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4" o:spid="_x0000_s1087" type="#_x0000_t61" style="position:absolute;left:0;text-align:left;margin-left:19.45pt;margin-top:13.25pt;width:4in;height:23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" adj="-803,7000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4490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루트페이지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루트 페이지 하위의 페이지가 사이트맵에 제공됩니다. </w:t>
                      </w:r>
                    </w:p>
                  </w:txbxContent>
                </v:textbox>
              </v:shape>
            </w:pict>
          </mc:Fallback>
        </mc:AlternateContent>
      </w:r>
    </w:p>
    <w:p w:rsidR="00A5772B" w:rsidRPr="00E119C4" w:rsidRDefault="00A5772B" w:rsidP="00511553">
      <w:pPr>
        <w:ind w:left="600"/>
        <w:rPr>
          <w:szCs w:val="20"/>
          <w:lang w:eastAsia="ko-KR"/>
        </w:rPr>
      </w:pPr>
    </w:p>
    <w:p w:rsidR="00A5772B" w:rsidRPr="00E119C4" w:rsidRDefault="00600298" w:rsidP="00511553">
      <w:pPr>
        <w:ind w:left="600"/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191770</wp:posOffset>
                </wp:positionV>
                <wp:extent cx="3657600" cy="295275"/>
                <wp:effectExtent l="165100" t="12065" r="6350" b="6985"/>
                <wp:wrapNone/>
                <wp:docPr id="542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95275"/>
                        </a:xfrm>
                        <a:prstGeom prst="wedgeRectCallout">
                          <a:avLst>
                            <a:gd name="adj1" fmla="val -53718"/>
                            <a:gd name="adj2" fmla="val -1731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뎁스표시</w:t>
                            </w:r>
                            <w:proofErr w:type="spellEnd"/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루트 페이지 이하 노출할 하위 메뉴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깊이을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5" o:spid="_x0000_s1088" type="#_x0000_t61" style="position:absolute;left:0;text-align:left;margin-left:19.45pt;margin-top:15.1pt;width:4in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" adj="-803,7061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뎁스표시</w:t>
                      </w:r>
                      <w:r w:rsidRPr="0034490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루트 페이지 이하 노출할 하위 메뉴 깊이을 선택합니다. </w:t>
                      </w:r>
                    </w:p>
                  </w:txbxContent>
                </v:textbox>
              </v:shape>
            </w:pict>
          </mc:Fallback>
        </mc:AlternateContent>
      </w:r>
    </w:p>
    <w:p w:rsidR="00A5772B" w:rsidRPr="00E119C4" w:rsidRDefault="00A5772B" w:rsidP="00511553">
      <w:pPr>
        <w:ind w:left="600"/>
        <w:rPr>
          <w:szCs w:val="20"/>
          <w:lang w:eastAsia="ko-KR"/>
        </w:rPr>
      </w:pPr>
    </w:p>
    <w:p w:rsidR="00A5772B" w:rsidRPr="00E119C4" w:rsidRDefault="00600298" w:rsidP="00511553">
      <w:pPr>
        <w:ind w:left="600"/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153670</wp:posOffset>
                </wp:positionV>
                <wp:extent cx="3657600" cy="499745"/>
                <wp:effectExtent l="155575" t="13335" r="6350" b="10795"/>
                <wp:wrapNone/>
                <wp:docPr id="541" name="Auto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99745"/>
                        </a:xfrm>
                        <a:prstGeom prst="wedgeRectCallout">
                          <a:avLst>
                            <a:gd name="adj1" fmla="val -53718"/>
                            <a:gd name="adj2" fmla="val -3068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표시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형태</w:t>
                            </w:r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트리 구조에 노출할 항목을 선택합니다.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숨김페이지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보기는 네비게이션에서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숨김처리한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페이지에 대한 노출 여부입니다.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6" o:spid="_x0000_s1089" type="#_x0000_t61" style="position:absolute;left:0;text-align:left;margin-left:19.45pt;margin-top:12.1pt;width:4in;height:39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" adj="-803,4172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표시 형태</w:t>
                      </w:r>
                      <w:r w:rsidRPr="0034490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트리 구조에 노출할 항목을 선택합니다. 숨김페이지 보기는 네비게이션에서 숨김처리한 페이지에 대한 노출 여부입니다.  </w:t>
                      </w:r>
                    </w:p>
                  </w:txbxContent>
                </v:textbox>
              </v:shape>
            </w:pict>
          </mc:Fallback>
        </mc:AlternateContent>
      </w:r>
    </w:p>
    <w:p w:rsidR="00A5772B" w:rsidRPr="00E119C4" w:rsidRDefault="00A5772B" w:rsidP="00511553">
      <w:pPr>
        <w:ind w:left="600"/>
        <w:rPr>
          <w:szCs w:val="20"/>
          <w:lang w:eastAsia="ko-KR"/>
        </w:rPr>
      </w:pPr>
    </w:p>
    <w:p w:rsidR="00A5772B" w:rsidRPr="00E119C4" w:rsidRDefault="00A5772B" w:rsidP="00511553">
      <w:pPr>
        <w:ind w:left="600"/>
        <w:rPr>
          <w:szCs w:val="20"/>
          <w:lang w:eastAsia="ko-KR"/>
        </w:rPr>
      </w:pPr>
    </w:p>
    <w:p w:rsidR="00A5772B" w:rsidRPr="00E119C4" w:rsidRDefault="00600298" w:rsidP="00511553">
      <w:pPr>
        <w:ind w:left="600"/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144145</wp:posOffset>
                </wp:positionV>
                <wp:extent cx="3657600" cy="499745"/>
                <wp:effectExtent l="155575" t="5715" r="6350" b="8890"/>
                <wp:wrapNone/>
                <wp:docPr id="540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99745"/>
                        </a:xfrm>
                        <a:prstGeom prst="wedgeRectCallout">
                          <a:avLst>
                            <a:gd name="adj1" fmla="val -53718"/>
                            <a:gd name="adj2" fmla="val -3068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디스플레이 템플릿</w:t>
                            </w:r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단국대학교만의 디자인 스타일이 적용된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사이트맵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구성을 원하시면, </w:t>
                            </w:r>
                            <w:r w:rsidRPr="008B0577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multi </w:t>
                            </w:r>
                            <w:r w:rsidRPr="008B0577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column</w:t>
                            </w:r>
                            <w:r w:rsidRPr="008B0577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layout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을 선택하여 주십시오.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7" o:spid="_x0000_s1090" type="#_x0000_t61" style="position:absolute;left:0;text-align:left;margin-left:19.45pt;margin-top:11.35pt;width:4in;height:39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" adj="-803,4172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디스플레이 템플릿</w:t>
                      </w:r>
                      <w:r w:rsidRPr="0034490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단국대학교만의 디자인 스타일이 적용된 사이트맵 구성을 원하시면, </w:t>
                      </w:r>
                      <w:r w:rsidRPr="008B0577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multi </w:t>
                      </w:r>
                      <w:r w:rsidRPr="008B0577">
                        <w:rPr>
                          <w:b/>
                          <w:sz w:val="16"/>
                          <w:szCs w:val="16"/>
                          <w:lang w:eastAsia="ko-KR"/>
                        </w:rPr>
                        <w:t>column</w:t>
                      </w:r>
                      <w:r w:rsidRPr="008B0577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layout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을 선택하여 주십시오. </w:t>
                      </w:r>
                    </w:p>
                  </w:txbxContent>
                </v:textbox>
              </v:shape>
            </w:pict>
          </mc:Fallback>
        </mc:AlternateContent>
      </w:r>
    </w:p>
    <w:p w:rsidR="00A5772B" w:rsidRPr="00E119C4" w:rsidRDefault="00A5772B" w:rsidP="00511553">
      <w:pPr>
        <w:ind w:left="600"/>
        <w:rPr>
          <w:szCs w:val="20"/>
          <w:lang w:eastAsia="ko-KR"/>
        </w:rPr>
      </w:pPr>
    </w:p>
    <w:p w:rsidR="00A5772B" w:rsidRPr="00E119C4" w:rsidRDefault="00A5772B" w:rsidP="00511553">
      <w:pPr>
        <w:ind w:left="600"/>
        <w:rPr>
          <w:szCs w:val="20"/>
          <w:lang w:eastAsia="ko-KR"/>
        </w:rPr>
      </w:pPr>
    </w:p>
    <w:p w:rsidR="00A5772B" w:rsidRDefault="00A5772B" w:rsidP="00511553">
      <w:pPr>
        <w:ind w:left="600"/>
        <w:rPr>
          <w:szCs w:val="20"/>
          <w:lang w:eastAsia="ko-KR"/>
        </w:rPr>
      </w:pPr>
    </w:p>
    <w:p w:rsidR="00003B57" w:rsidRPr="00E119C4" w:rsidRDefault="00003B57" w:rsidP="00511553">
      <w:pPr>
        <w:ind w:left="600"/>
        <w:rPr>
          <w:szCs w:val="20"/>
          <w:lang w:eastAsia="ko-KR"/>
        </w:rPr>
      </w:pPr>
    </w:p>
    <w:p w:rsidR="00324C31" w:rsidRPr="00C60A86" w:rsidRDefault="00324C31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2</w:t>
      </w:r>
      <w:r w:rsidR="00003B57">
        <w:rPr>
          <w:rFonts w:hint="eastAsia"/>
          <w:i/>
          <w:noProof/>
          <w:sz w:val="16"/>
          <w:lang w:eastAsia="ko-KR"/>
        </w:rPr>
        <w:t>2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>사이트맵 구성 화면</w:t>
      </w:r>
      <w:r w:rsidRPr="00C60A86">
        <w:rPr>
          <w:rFonts w:hint="eastAsia"/>
          <w:i/>
          <w:noProof/>
          <w:sz w:val="16"/>
          <w:lang w:eastAsia="ko-KR"/>
        </w:rPr>
        <w:t>]</w:t>
      </w:r>
    </w:p>
    <w:p w:rsidR="00324C31" w:rsidRPr="00324C31" w:rsidRDefault="00324C31" w:rsidP="00511553">
      <w:pPr>
        <w:ind w:left="600"/>
        <w:rPr>
          <w:szCs w:val="20"/>
          <w:lang w:eastAsia="ko-KR"/>
        </w:rPr>
      </w:pPr>
    </w:p>
    <w:p w:rsidR="00AA2758" w:rsidRPr="0050635A" w:rsidRDefault="00AA2758" w:rsidP="00511553">
      <w:pPr>
        <w:ind w:left="600"/>
        <w:rPr>
          <w:b/>
          <w:sz w:val="16"/>
          <w:szCs w:val="16"/>
          <w:lang w:eastAsia="ko-KR"/>
        </w:rPr>
      </w:pPr>
      <w:r w:rsidRPr="0050635A">
        <w:rPr>
          <w:rFonts w:hint="eastAsia"/>
          <w:b/>
          <w:sz w:val="16"/>
          <w:szCs w:val="16"/>
          <w:lang w:eastAsia="ko-KR"/>
        </w:rPr>
        <w:t>*</w:t>
      </w:r>
      <w:proofErr w:type="spellStart"/>
      <w:r w:rsidRPr="0050635A">
        <w:rPr>
          <w:rFonts w:hint="eastAsia"/>
          <w:b/>
          <w:sz w:val="16"/>
          <w:szCs w:val="16"/>
          <w:lang w:eastAsia="ko-KR"/>
        </w:rPr>
        <w:t>사이트맵</w:t>
      </w:r>
      <w:proofErr w:type="spellEnd"/>
      <w:r w:rsidRPr="0050635A">
        <w:rPr>
          <w:rFonts w:hint="eastAsia"/>
          <w:b/>
          <w:sz w:val="16"/>
          <w:szCs w:val="16"/>
          <w:lang w:eastAsia="ko-KR"/>
        </w:rPr>
        <w:t xml:space="preserve"> 적용 샘플</w:t>
      </w:r>
    </w:p>
    <w:p w:rsidR="00DD4569" w:rsidRDefault="0075451E" w:rsidP="00511553">
      <w:pPr>
        <w:ind w:left="600"/>
        <w:rPr>
          <w:sz w:val="16"/>
          <w:lang w:eastAsia="ko-KR"/>
        </w:rPr>
      </w:pPr>
      <w:r>
        <w:rPr>
          <w:noProof/>
          <w:sz w:val="16"/>
          <w:lang w:eastAsia="ko-KR"/>
        </w:rPr>
        <w:drawing>
          <wp:inline distT="0" distB="0" distL="0" distR="0">
            <wp:extent cx="4061601" cy="768096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l="24483" t="4918"/>
                    <a:stretch/>
                  </pic:blipFill>
                  <pic:spPr bwMode="auto">
                    <a:xfrm>
                      <a:off x="0" y="0"/>
                      <a:ext cx="4072409" cy="7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69" w:rsidRDefault="00DD4569">
      <w:pPr>
        <w:widowControl/>
        <w:suppressAutoHyphens w:val="0"/>
        <w:autoSpaceDE/>
        <w:ind w:leftChars="0" w:left="0"/>
        <w:rPr>
          <w:sz w:val="16"/>
          <w:lang w:eastAsia="ko-KR"/>
        </w:rPr>
      </w:pPr>
      <w:r>
        <w:rPr>
          <w:sz w:val="16"/>
          <w:lang w:eastAsia="ko-KR"/>
        </w:rPr>
        <w:br w:type="page"/>
      </w:r>
    </w:p>
    <w:p w:rsidR="008B0577" w:rsidRPr="008B0577" w:rsidRDefault="00DD4569" w:rsidP="00C55477">
      <w:pPr>
        <w:pStyle w:val="2"/>
        <w:rPr>
          <w:noProof/>
          <w:szCs w:val="20"/>
          <w:lang w:eastAsia="ko-KR"/>
        </w:rPr>
      </w:pPr>
      <w:r>
        <w:rPr>
          <w:rFonts w:hint="eastAsia"/>
          <w:sz w:val="16"/>
          <w:lang w:eastAsia="ko-KR"/>
        </w:rPr>
        <w:lastRenderedPageBreak/>
        <w:t xml:space="preserve"> </w:t>
      </w:r>
      <w:bookmarkStart w:id="43" w:name="_Toc414885581"/>
      <w:r w:rsidR="00FD69F6" w:rsidRPr="00E119C4">
        <w:rPr>
          <w:rFonts w:hint="eastAsia"/>
        </w:rPr>
        <w:t>탭메뉴</w:t>
      </w:r>
      <w:bookmarkEnd w:id="43"/>
    </w:p>
    <w:p w:rsidR="00A46FD3" w:rsidRPr="00E119C4" w:rsidRDefault="008B0577" w:rsidP="00511553">
      <w:pPr>
        <w:ind w:left="600"/>
        <w:rPr>
          <w:noProof/>
          <w:szCs w:val="20"/>
          <w:lang w:eastAsia="ko-KR"/>
        </w:rPr>
      </w:pPr>
      <w:r>
        <w:rPr>
          <w:rFonts w:hint="eastAsia"/>
          <w:lang w:eastAsia="ko-KR"/>
        </w:rPr>
        <w:t>LNB</w:t>
      </w:r>
      <w:r w:rsidR="008C1BA0">
        <w:rPr>
          <w:rFonts w:hint="eastAsia"/>
          <w:lang w:eastAsia="ko-KR"/>
        </w:rPr>
        <w:t>(Local Navigation Bar)</w:t>
      </w:r>
      <w:r>
        <w:rPr>
          <w:rFonts w:hint="eastAsia"/>
          <w:lang w:eastAsia="ko-KR"/>
        </w:rPr>
        <w:t>에 메뉴를 노출하지 않고 콘텐츠 페이지 상단에 메뉴 네비게이션을 구성</w:t>
      </w:r>
      <w:r w:rsidR="008C1BA0"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수 </w:t>
      </w:r>
      <w:r w:rsidR="00D27B82">
        <w:rPr>
          <w:rFonts w:hint="eastAsia"/>
          <w:lang w:eastAsia="ko-KR"/>
        </w:rPr>
        <w:t>있</w:t>
      </w:r>
      <w:r>
        <w:rPr>
          <w:rFonts w:hint="eastAsia"/>
          <w:lang w:eastAsia="ko-KR"/>
        </w:rPr>
        <w:t xml:space="preserve">습니다. </w:t>
      </w:r>
    </w:p>
    <w:p w:rsidR="00A5772B" w:rsidRPr="00E119C4" w:rsidRDefault="0075451E" w:rsidP="009C670F">
      <w:pPr>
        <w:ind w:leftChars="283" w:left="566"/>
        <w:rPr>
          <w:noProof/>
          <w:szCs w:val="20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70485</wp:posOffset>
            </wp:positionV>
            <wp:extent cx="2064385" cy="2562225"/>
            <wp:effectExtent l="19050" t="0" r="0" b="0"/>
            <wp:wrapTight wrapText="bothSides">
              <wp:wrapPolygon edited="0">
                <wp:start x="-199" y="0"/>
                <wp:lineTo x="-199" y="21520"/>
                <wp:lineTo x="21527" y="21520"/>
                <wp:lineTo x="21527" y="0"/>
                <wp:lineTo x="-199" y="0"/>
              </wp:wrapPolygon>
            </wp:wrapTight>
            <wp:docPr id="436" name="그림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72B" w:rsidRPr="00E119C4" w:rsidRDefault="00A5772B" w:rsidP="00511553">
      <w:pPr>
        <w:ind w:left="1000" w:hangingChars="200" w:hanging="400"/>
        <w:rPr>
          <w:noProof/>
          <w:szCs w:val="20"/>
          <w:lang w:eastAsia="ko-KR"/>
        </w:rPr>
      </w:pPr>
    </w:p>
    <w:p w:rsidR="00A5772B" w:rsidRPr="00E119C4" w:rsidRDefault="00600298" w:rsidP="00511553">
      <w:pPr>
        <w:ind w:left="1000" w:hangingChars="200" w:hanging="400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16510</wp:posOffset>
                </wp:positionV>
                <wp:extent cx="3570605" cy="491490"/>
                <wp:effectExtent l="236220" t="6350" r="12700" b="6985"/>
                <wp:wrapNone/>
                <wp:docPr id="539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0605" cy="491490"/>
                        </a:xfrm>
                        <a:prstGeom prst="wedgeRectCallout">
                          <a:avLst>
                            <a:gd name="adj1" fmla="val -55852"/>
                            <a:gd name="adj2" fmla="val -1550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루트페이지</w:t>
                            </w:r>
                            <w:proofErr w:type="spellEnd"/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선택한 루트 페이지 하위의 페이지로 디스플레이 깊이가 적용됩니다.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8" o:spid="_x0000_s1091" type="#_x0000_t61" style="position:absolute;left:0;text-align:left;margin-left:173.85pt;margin-top:1.3pt;width:281.15pt;height:38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" adj="-1264,7451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4490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루트페이지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선택한 루트 페이지 하위의 페이지로 디스플레이 깊이가 적용됩니다.</w:t>
                      </w:r>
                    </w:p>
                  </w:txbxContent>
                </v:textbox>
              </v:shape>
            </w:pict>
          </mc:Fallback>
        </mc:AlternateContent>
      </w:r>
    </w:p>
    <w:p w:rsidR="00A5772B" w:rsidRPr="00E119C4" w:rsidRDefault="00A5772B" w:rsidP="00511553">
      <w:pPr>
        <w:ind w:left="1000" w:hangingChars="200" w:hanging="400"/>
        <w:rPr>
          <w:noProof/>
          <w:szCs w:val="20"/>
          <w:lang w:eastAsia="ko-KR"/>
        </w:rPr>
      </w:pPr>
    </w:p>
    <w:p w:rsidR="00A5772B" w:rsidRPr="00E119C4" w:rsidRDefault="00A5772B" w:rsidP="00511553">
      <w:pPr>
        <w:ind w:left="1000" w:hangingChars="200" w:hanging="400"/>
        <w:rPr>
          <w:noProof/>
          <w:szCs w:val="20"/>
          <w:lang w:eastAsia="ko-KR"/>
        </w:rPr>
      </w:pPr>
    </w:p>
    <w:p w:rsidR="00A5772B" w:rsidRPr="00E119C4" w:rsidRDefault="00600298" w:rsidP="00511553">
      <w:pPr>
        <w:ind w:left="1000" w:hangingChars="200" w:hanging="400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59690</wp:posOffset>
                </wp:positionV>
                <wp:extent cx="3570605" cy="481330"/>
                <wp:effectExtent l="208280" t="13335" r="12065" b="10160"/>
                <wp:wrapNone/>
                <wp:docPr id="538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0605" cy="481330"/>
                        </a:xfrm>
                        <a:prstGeom prst="wedgeRectCallout">
                          <a:avLst>
                            <a:gd name="adj1" fmla="val -55088"/>
                            <a:gd name="adj2" fmla="val -2414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디스플레이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깊이</w:t>
                            </w:r>
                            <w:r w:rsidRPr="0034490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루트 페이지 이하 노출할 하위 메뉴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깊이을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 합니다. 1~2단계까지 디스플레이 템플릿 디자인에 따라 적용합니다.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9" o:spid="_x0000_s1092" type="#_x0000_t61" style="position:absolute;left:0;text-align:left;margin-left:173.9pt;margin-top:4.7pt;width:281.15pt;height:3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" adj="-1099,5585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디스플레이 깊이</w:t>
                      </w:r>
                      <w:r w:rsidRPr="0034490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루트 페이지 이하 노출할 하위 메뉴 깊이을 선택 합니다. 1~2단계까지 디스플레이 템플릿 디자인에 따라 적용합니다. </w:t>
                      </w:r>
                    </w:p>
                  </w:txbxContent>
                </v:textbox>
              </v:shape>
            </w:pict>
          </mc:Fallback>
        </mc:AlternateContent>
      </w:r>
    </w:p>
    <w:p w:rsidR="00AA2758" w:rsidRDefault="00AA2758" w:rsidP="00511553">
      <w:pPr>
        <w:ind w:left="1000" w:hangingChars="200" w:hanging="400"/>
        <w:rPr>
          <w:noProof/>
          <w:szCs w:val="20"/>
          <w:lang w:eastAsia="ko-KR"/>
        </w:rPr>
      </w:pPr>
    </w:p>
    <w:p w:rsidR="00AA2758" w:rsidRDefault="00AA2758" w:rsidP="00511553">
      <w:pPr>
        <w:ind w:left="1000" w:hangingChars="200" w:hanging="400"/>
        <w:rPr>
          <w:noProof/>
          <w:szCs w:val="20"/>
          <w:lang w:eastAsia="ko-KR"/>
        </w:rPr>
      </w:pPr>
    </w:p>
    <w:p w:rsidR="00AA2758" w:rsidRDefault="00600298" w:rsidP="00511553">
      <w:pPr>
        <w:ind w:left="1000" w:hangingChars="200" w:hanging="400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81280</wp:posOffset>
                </wp:positionV>
                <wp:extent cx="3570605" cy="450850"/>
                <wp:effectExtent l="160655" t="7620" r="12065" b="8255"/>
                <wp:wrapNone/>
                <wp:docPr id="537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0605" cy="450850"/>
                        </a:xfrm>
                        <a:prstGeom prst="wedgeRectCallout">
                          <a:avLst>
                            <a:gd name="adj1" fmla="val -53806"/>
                            <a:gd name="adj2" fmla="val -28593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344909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디스플레이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템플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릿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수평형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나열형, 사각형의 3가지 템플릿을 제공합니다.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0" o:spid="_x0000_s1093" type="#_x0000_t61" style="position:absolute;left:0;text-align:left;margin-left:173.9pt;margin-top:6.4pt;width:281.15pt;height:3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" adj="-822,4624" fillcolor="#ffc" strokecolor="#bfbfbf">
                <v:textbox>
                  <w:txbxContent>
                    <w:p w:rsidR="0055096D" w:rsidRPr="00533900" w:rsidRDefault="0055096D" w:rsidP="00344909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디스플레이 템플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릿 : 수평형, 나열형, 사각형의 3가지 템플릿을 제공합니다. </w:t>
                      </w:r>
                    </w:p>
                  </w:txbxContent>
                </v:textbox>
              </v:shape>
            </w:pict>
          </mc:Fallback>
        </mc:AlternateContent>
      </w:r>
    </w:p>
    <w:p w:rsidR="00D27B82" w:rsidRDefault="00D27B82" w:rsidP="00511553">
      <w:pPr>
        <w:ind w:left="600"/>
        <w:rPr>
          <w:i/>
          <w:noProof/>
          <w:sz w:val="16"/>
          <w:lang w:eastAsia="ko-KR"/>
        </w:rPr>
      </w:pPr>
    </w:p>
    <w:p w:rsidR="00D27B82" w:rsidRDefault="00D27B82" w:rsidP="00511553">
      <w:pPr>
        <w:ind w:left="600"/>
        <w:rPr>
          <w:i/>
          <w:noProof/>
          <w:sz w:val="16"/>
          <w:lang w:eastAsia="ko-KR"/>
        </w:rPr>
      </w:pPr>
    </w:p>
    <w:p w:rsidR="00D27B82" w:rsidRDefault="00D27B82" w:rsidP="00511553">
      <w:pPr>
        <w:ind w:left="600"/>
        <w:rPr>
          <w:i/>
          <w:noProof/>
          <w:sz w:val="16"/>
          <w:lang w:eastAsia="ko-KR"/>
        </w:rPr>
      </w:pPr>
    </w:p>
    <w:p w:rsidR="00D27B82" w:rsidRDefault="00D27B82" w:rsidP="00511553">
      <w:pPr>
        <w:ind w:left="600"/>
        <w:rPr>
          <w:i/>
          <w:noProof/>
          <w:sz w:val="16"/>
          <w:lang w:eastAsia="ko-KR"/>
        </w:rPr>
      </w:pPr>
    </w:p>
    <w:p w:rsidR="00324C31" w:rsidRDefault="00324C31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2</w:t>
      </w:r>
      <w:r w:rsidR="00003B57">
        <w:rPr>
          <w:rFonts w:hint="eastAsia"/>
          <w:i/>
          <w:noProof/>
          <w:sz w:val="16"/>
          <w:lang w:eastAsia="ko-KR"/>
        </w:rPr>
        <w:t>3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탭메뉴 구성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D27B82" w:rsidRPr="00C60A86" w:rsidRDefault="00D27B82" w:rsidP="00511553">
      <w:pPr>
        <w:ind w:left="600"/>
        <w:rPr>
          <w:i/>
          <w:noProof/>
          <w:sz w:val="16"/>
          <w:lang w:eastAsia="ko-KR"/>
        </w:rPr>
      </w:pPr>
    </w:p>
    <w:p w:rsidR="00AA2758" w:rsidRDefault="00AA2758" w:rsidP="00AA2758">
      <w:pPr>
        <w:ind w:leftChars="0"/>
        <w:rPr>
          <w:b/>
          <w:noProof/>
          <w:sz w:val="16"/>
          <w:szCs w:val="16"/>
          <w:lang w:eastAsia="ko-KR"/>
        </w:rPr>
      </w:pPr>
      <w:r w:rsidRPr="00AA2758">
        <w:rPr>
          <w:rFonts w:hint="eastAsia"/>
          <w:b/>
          <w:noProof/>
          <w:sz w:val="16"/>
          <w:szCs w:val="16"/>
          <w:lang w:eastAsia="ko-KR"/>
        </w:rPr>
        <w:t xml:space="preserve"> *</w:t>
      </w:r>
      <w:r w:rsidR="008C1BA0">
        <w:rPr>
          <w:rFonts w:hint="eastAsia"/>
          <w:b/>
          <w:noProof/>
          <w:sz w:val="16"/>
          <w:szCs w:val="16"/>
          <w:lang w:eastAsia="ko-KR"/>
        </w:rPr>
        <w:t xml:space="preserve"> </w:t>
      </w:r>
      <w:r w:rsidR="00590108">
        <w:rPr>
          <w:rFonts w:hint="eastAsia"/>
          <w:b/>
          <w:noProof/>
          <w:sz w:val="16"/>
          <w:szCs w:val="16"/>
          <w:lang w:eastAsia="ko-KR"/>
        </w:rPr>
        <w:t xml:space="preserve">탭메뉴 </w:t>
      </w:r>
      <w:r w:rsidRPr="00AA2758">
        <w:rPr>
          <w:rFonts w:hint="eastAsia"/>
          <w:b/>
          <w:noProof/>
          <w:sz w:val="16"/>
          <w:szCs w:val="16"/>
          <w:lang w:eastAsia="ko-KR"/>
        </w:rPr>
        <w:t>디스플레이</w:t>
      </w:r>
      <w:r w:rsidR="00590108">
        <w:rPr>
          <w:rFonts w:hint="eastAsia"/>
          <w:b/>
          <w:noProof/>
          <w:sz w:val="16"/>
          <w:szCs w:val="16"/>
          <w:lang w:eastAsia="ko-KR"/>
        </w:rPr>
        <w:t xml:space="preserve"> 템플릿 유형별 디자인 샘플</w:t>
      </w:r>
    </w:p>
    <w:p w:rsidR="008C1BA0" w:rsidRPr="008C1BA0" w:rsidRDefault="008C1BA0" w:rsidP="00AA2758">
      <w:pPr>
        <w:ind w:leftChars="0"/>
        <w:rPr>
          <w:b/>
          <w:noProof/>
          <w:sz w:val="16"/>
          <w:szCs w:val="16"/>
          <w:lang w:eastAsia="ko-KR"/>
        </w:rPr>
      </w:pPr>
    </w:p>
    <w:p w:rsidR="00A5772B" w:rsidRDefault="00600298" w:rsidP="008C1BA0">
      <w:pPr>
        <w:ind w:leftChars="180" w:left="760" w:hangingChars="200" w:hanging="400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1313815</wp:posOffset>
                </wp:positionV>
                <wp:extent cx="764540" cy="268605"/>
                <wp:effectExtent l="168910" t="8255" r="9525" b="8890"/>
                <wp:wrapNone/>
                <wp:docPr id="536" name="Auto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268605"/>
                        </a:xfrm>
                        <a:prstGeom prst="wedgeRectCallout">
                          <a:avLst>
                            <a:gd name="adj1" fmla="val -67773"/>
                            <a:gd name="adj2" fmla="val -1406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A2758" w:rsidRDefault="0055096D" w:rsidP="00AA2758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나열형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2" o:spid="_x0000_s1094" type="#_x0000_t61" style="position:absolute;left:0;text-align:left;margin-left:432.55pt;margin-top:103.45pt;width:60.2pt;height:2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" adj="-3839,7762" fillcolor="#ffc" strokecolor="#bfbfbf">
                <v:textbox>
                  <w:txbxContent>
                    <w:p w:rsidR="0055096D" w:rsidRPr="00AA2758" w:rsidRDefault="0055096D" w:rsidP="00AA2758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나열형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122555</wp:posOffset>
                </wp:positionV>
                <wp:extent cx="764540" cy="268605"/>
                <wp:effectExtent l="168910" t="7620" r="9525" b="9525"/>
                <wp:wrapNone/>
                <wp:docPr id="535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268605"/>
                        </a:xfrm>
                        <a:prstGeom prst="wedgeRectCallout">
                          <a:avLst>
                            <a:gd name="adj1" fmla="val -67773"/>
                            <a:gd name="adj2" fmla="val -1406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A2758" w:rsidRDefault="0055096D" w:rsidP="00AA2758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A275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수평형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1" o:spid="_x0000_s1095" type="#_x0000_t61" style="position:absolute;left:0;text-align:left;margin-left:432.55pt;margin-top:9.65pt;width:60.2pt;height:2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" adj="-3839,7762" fillcolor="#ffc" strokecolor="#bfbfbf">
                <v:textbox>
                  <w:txbxContent>
                    <w:p w:rsidR="0055096D" w:rsidRPr="00AA2758" w:rsidRDefault="0055096D" w:rsidP="00AA2758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 w:rsidRPr="00AA275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수평형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szCs w:val="20"/>
          <w:lang w:eastAsia="ko-KR"/>
        </w:rPr>
        <w:drawing>
          <wp:inline distT="0" distB="0" distL="0" distR="0">
            <wp:extent cx="5537117" cy="361507"/>
            <wp:effectExtent l="19050" t="0" r="6433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123" t="21263" r="2885" b="1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43" cy="36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04" w:rsidRDefault="00C94504" w:rsidP="00BC6613">
      <w:pPr>
        <w:ind w:leftChars="150" w:firstLineChars="100" w:firstLine="16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</w:t>
      </w:r>
      <w:r w:rsidR="00D67AAC">
        <w:rPr>
          <w:rFonts w:hint="eastAsia"/>
          <w:i/>
          <w:noProof/>
          <w:sz w:val="16"/>
          <w:lang w:eastAsia="ko-KR"/>
        </w:rPr>
        <w:t>같은</w:t>
      </w:r>
      <w:r>
        <w:rPr>
          <w:rFonts w:hint="eastAsia"/>
          <w:i/>
          <w:noProof/>
          <w:sz w:val="16"/>
          <w:lang w:eastAsia="ko-KR"/>
        </w:rPr>
        <w:t xml:space="preserve"> 레벨의</w:t>
      </w:r>
      <w:r>
        <w:rPr>
          <w:i/>
          <w:noProof/>
          <w:sz w:val="16"/>
          <w:lang w:eastAsia="ko-KR"/>
        </w:rPr>
        <w:t xml:space="preserve"> </w:t>
      </w:r>
      <w:r>
        <w:rPr>
          <w:rFonts w:hint="eastAsia"/>
          <w:i/>
          <w:noProof/>
          <w:sz w:val="16"/>
          <w:lang w:eastAsia="ko-KR"/>
        </w:rPr>
        <w:t>메뉴를 탭으로 표현할 경우 선택</w:t>
      </w:r>
      <w:r w:rsidRPr="00C60A86">
        <w:rPr>
          <w:rFonts w:hint="eastAsia"/>
          <w:i/>
          <w:noProof/>
          <w:sz w:val="16"/>
          <w:lang w:eastAsia="ko-KR"/>
        </w:rPr>
        <w:t>]</w:t>
      </w:r>
    </w:p>
    <w:p w:rsidR="00C94504" w:rsidRPr="00B523E4" w:rsidRDefault="00BC6613" w:rsidP="00C94504">
      <w:pPr>
        <w:ind w:leftChars="0" w:firstLineChars="100" w:firstLine="160"/>
        <w:rPr>
          <w:b/>
          <w:noProof/>
          <w:sz w:val="16"/>
          <w:szCs w:val="16"/>
          <w:lang w:eastAsia="ko-KR"/>
        </w:rPr>
      </w:pPr>
      <w:r>
        <w:rPr>
          <w:b/>
          <w:noProof/>
          <w:sz w:val="16"/>
          <w:szCs w:val="16"/>
          <w:lang w:eastAsia="ko-KR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180340</wp:posOffset>
            </wp:positionV>
            <wp:extent cx="5524500" cy="2040890"/>
            <wp:effectExtent l="19050" t="0" r="0" b="0"/>
            <wp:wrapSquare wrapText="right"/>
            <wp:docPr id="744" name="그림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504" w:rsidRDefault="00C94504" w:rsidP="00B523E4">
      <w:pPr>
        <w:ind w:leftChars="0" w:firstLineChars="100" w:firstLine="160"/>
        <w:rPr>
          <w:b/>
          <w:noProof/>
          <w:sz w:val="16"/>
          <w:szCs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</w:t>
      </w:r>
      <w:r>
        <w:rPr>
          <w:i/>
          <w:noProof/>
          <w:sz w:val="16"/>
          <w:lang w:eastAsia="ko-KR"/>
        </w:rPr>
        <w:t>2</w:t>
      </w:r>
      <w:r>
        <w:rPr>
          <w:rFonts w:hint="eastAsia"/>
          <w:i/>
          <w:noProof/>
          <w:sz w:val="16"/>
          <w:lang w:eastAsia="ko-KR"/>
        </w:rPr>
        <w:t>단계 레벨의</w:t>
      </w:r>
      <w:r>
        <w:rPr>
          <w:i/>
          <w:noProof/>
          <w:sz w:val="16"/>
          <w:lang w:eastAsia="ko-KR"/>
        </w:rPr>
        <w:t xml:space="preserve"> </w:t>
      </w:r>
      <w:r>
        <w:rPr>
          <w:rFonts w:hint="eastAsia"/>
          <w:i/>
          <w:noProof/>
          <w:sz w:val="16"/>
          <w:lang w:eastAsia="ko-KR"/>
        </w:rPr>
        <w:t>메뉴를 탭으로 표현할 경우 선택</w:t>
      </w:r>
      <w:r w:rsidRPr="00C60A86">
        <w:rPr>
          <w:rFonts w:hint="eastAsia"/>
          <w:i/>
          <w:noProof/>
          <w:sz w:val="16"/>
          <w:lang w:eastAsia="ko-KR"/>
        </w:rPr>
        <w:t>]</w:t>
      </w:r>
    </w:p>
    <w:p w:rsidR="00AA2758" w:rsidRPr="00B523E4" w:rsidRDefault="00AA2758" w:rsidP="00C94504">
      <w:pPr>
        <w:ind w:leftChars="90" w:left="180"/>
        <w:rPr>
          <w:noProof/>
          <w:szCs w:val="20"/>
          <w:lang w:eastAsia="ko-KR"/>
        </w:rPr>
      </w:pPr>
    </w:p>
    <w:p w:rsidR="00AA2758" w:rsidRDefault="008C1BA0" w:rsidP="008C1BA0">
      <w:pPr>
        <w:ind w:leftChars="130" w:left="834" w:hangingChars="287" w:hanging="574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w:drawing>
          <wp:inline distT="0" distB="0" distL="0" distR="0">
            <wp:extent cx="3602990" cy="420370"/>
            <wp:effectExtent l="1905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298"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114935</wp:posOffset>
                </wp:positionV>
                <wp:extent cx="764540" cy="268605"/>
                <wp:effectExtent l="161925" t="10795" r="6985" b="6350"/>
                <wp:wrapNone/>
                <wp:docPr id="534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268605"/>
                        </a:xfrm>
                        <a:prstGeom prst="wedgeRectCallout">
                          <a:avLst>
                            <a:gd name="adj1" fmla="val -67773"/>
                            <a:gd name="adj2" fmla="val -1406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A2758" w:rsidRDefault="0055096D" w:rsidP="00AA2758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사각형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3" o:spid="_x0000_s1096" type="#_x0000_t61" style="position:absolute;left:0;text-align:left;margin-left:315pt;margin-top:9.05pt;width:60.2pt;height:2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" adj="-3839,7762" fillcolor="#ffc" strokecolor="#bfbfbf">
                <v:textbox>
                  <w:txbxContent>
                    <w:p w:rsidR="0055096D" w:rsidRPr="00AA2758" w:rsidRDefault="0055096D" w:rsidP="00AA2758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사각형</w:t>
                      </w:r>
                    </w:p>
                  </w:txbxContent>
                </v:textbox>
              </v:shape>
            </w:pict>
          </mc:Fallback>
        </mc:AlternateContent>
      </w:r>
    </w:p>
    <w:p w:rsidR="00C94504" w:rsidRDefault="00C94504" w:rsidP="00B523E4">
      <w:pPr>
        <w:ind w:leftChars="0" w:firstLineChars="100" w:firstLine="160"/>
        <w:rPr>
          <w:b/>
          <w:noProof/>
          <w:sz w:val="16"/>
          <w:szCs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</w:t>
      </w:r>
      <w:r w:rsidR="00D67AAC">
        <w:rPr>
          <w:rFonts w:hint="eastAsia"/>
          <w:i/>
          <w:noProof/>
          <w:sz w:val="16"/>
          <w:lang w:eastAsia="ko-KR"/>
        </w:rPr>
        <w:t xml:space="preserve">같은 </w:t>
      </w:r>
      <w:r>
        <w:rPr>
          <w:rFonts w:hint="eastAsia"/>
          <w:i/>
          <w:noProof/>
          <w:sz w:val="16"/>
          <w:lang w:eastAsia="ko-KR"/>
        </w:rPr>
        <w:t>레벨의</w:t>
      </w:r>
      <w:r>
        <w:rPr>
          <w:i/>
          <w:noProof/>
          <w:sz w:val="16"/>
          <w:lang w:eastAsia="ko-KR"/>
        </w:rPr>
        <w:t xml:space="preserve"> </w:t>
      </w:r>
      <w:r>
        <w:rPr>
          <w:rFonts w:hint="eastAsia"/>
          <w:i/>
          <w:noProof/>
          <w:sz w:val="16"/>
          <w:lang w:eastAsia="ko-KR"/>
        </w:rPr>
        <w:t>메뉴를 탭으로 표현할 경우 선택</w:t>
      </w:r>
      <w:r w:rsidR="00B523E4">
        <w:rPr>
          <w:rFonts w:hint="eastAsia"/>
          <w:i/>
          <w:noProof/>
          <w:sz w:val="16"/>
          <w:lang w:eastAsia="ko-KR"/>
        </w:rPr>
        <w:t>,</w:t>
      </w:r>
      <w:r w:rsidR="00B523E4">
        <w:rPr>
          <w:i/>
          <w:noProof/>
          <w:sz w:val="16"/>
          <w:lang w:eastAsia="ko-KR"/>
        </w:rPr>
        <w:t xml:space="preserve"> </w:t>
      </w:r>
      <w:r w:rsidR="00B523E4">
        <w:rPr>
          <w:rFonts w:hint="eastAsia"/>
          <w:i/>
          <w:noProof/>
          <w:sz w:val="16"/>
          <w:lang w:eastAsia="ko-KR"/>
        </w:rPr>
        <w:t>연혁용</w:t>
      </w:r>
      <w:r w:rsidRPr="00C60A86">
        <w:rPr>
          <w:rFonts w:hint="eastAsia"/>
          <w:i/>
          <w:noProof/>
          <w:sz w:val="16"/>
          <w:lang w:eastAsia="ko-KR"/>
        </w:rPr>
        <w:t>]</w:t>
      </w:r>
    </w:p>
    <w:p w:rsidR="00AA2758" w:rsidRPr="00B523E4" w:rsidRDefault="00AA2758" w:rsidP="00511553">
      <w:pPr>
        <w:ind w:left="1000" w:hangingChars="200" w:hanging="400"/>
        <w:rPr>
          <w:noProof/>
          <w:szCs w:val="20"/>
          <w:lang w:eastAsia="ko-KR"/>
        </w:rPr>
      </w:pPr>
    </w:p>
    <w:p w:rsidR="00461D5C" w:rsidRDefault="00AA2758" w:rsidP="00461D5C">
      <w:pPr>
        <w:pStyle w:val="2"/>
        <w:rPr>
          <w:lang w:eastAsia="ko-KR"/>
        </w:rPr>
      </w:pPr>
      <w:r>
        <w:rPr>
          <w:noProof/>
          <w:szCs w:val="20"/>
          <w:lang w:eastAsia="ko-KR"/>
        </w:rPr>
        <w:br w:type="page"/>
      </w:r>
      <w:bookmarkStart w:id="44" w:name="_Toc414885582"/>
      <w:r w:rsidR="00FD69F6" w:rsidRPr="00E119C4">
        <w:rPr>
          <w:rFonts w:hint="eastAsia"/>
        </w:rPr>
        <w:lastRenderedPageBreak/>
        <w:t>학사일정</w:t>
      </w:r>
      <w:bookmarkEnd w:id="44"/>
    </w:p>
    <w:p w:rsidR="008B0577" w:rsidRDefault="008B0577" w:rsidP="00511553">
      <w:pPr>
        <w:ind w:left="600"/>
        <w:rPr>
          <w:lang w:eastAsia="ko-KR"/>
        </w:rPr>
      </w:pPr>
      <w:proofErr w:type="spellStart"/>
      <w:r>
        <w:rPr>
          <w:rFonts w:hint="eastAsia"/>
          <w:lang w:eastAsia="ko-KR"/>
        </w:rPr>
        <w:t>학기별</w:t>
      </w:r>
      <w:proofErr w:type="spellEnd"/>
      <w:r>
        <w:rPr>
          <w:rFonts w:hint="eastAsia"/>
          <w:lang w:eastAsia="ko-KR"/>
        </w:rPr>
        <w:t xml:space="preserve">, </w:t>
      </w:r>
      <w:proofErr w:type="spellStart"/>
      <w:r>
        <w:rPr>
          <w:rFonts w:hint="eastAsia"/>
          <w:lang w:eastAsia="ko-KR"/>
        </w:rPr>
        <w:t>월간별</w:t>
      </w:r>
      <w:proofErr w:type="spellEnd"/>
      <w:r>
        <w:rPr>
          <w:rFonts w:hint="eastAsia"/>
          <w:lang w:eastAsia="ko-KR"/>
        </w:rPr>
        <w:t xml:space="preserve">, </w:t>
      </w:r>
      <w:proofErr w:type="spellStart"/>
      <w:r>
        <w:rPr>
          <w:rFonts w:hint="eastAsia"/>
          <w:lang w:eastAsia="ko-KR"/>
        </w:rPr>
        <w:t>목록별</w:t>
      </w:r>
      <w:proofErr w:type="spellEnd"/>
      <w:r>
        <w:rPr>
          <w:rFonts w:hint="eastAsia"/>
          <w:lang w:eastAsia="ko-KR"/>
        </w:rPr>
        <w:t xml:space="preserve"> 다양한 형태의 </w:t>
      </w:r>
      <w:r w:rsidR="00DA015A">
        <w:rPr>
          <w:rFonts w:hint="eastAsia"/>
          <w:lang w:eastAsia="ko-KR"/>
        </w:rPr>
        <w:t>일정표 기능을</w:t>
      </w:r>
      <w:r>
        <w:rPr>
          <w:rFonts w:hint="eastAsia"/>
          <w:lang w:eastAsia="ko-KR"/>
        </w:rPr>
        <w:t xml:space="preserve"> </w:t>
      </w:r>
      <w:r w:rsidR="00370F73">
        <w:rPr>
          <w:rFonts w:hint="eastAsia"/>
          <w:lang w:eastAsia="ko-KR"/>
        </w:rPr>
        <w:t xml:space="preserve">제공하며, </w:t>
      </w:r>
      <w:r w:rsidR="00DA015A">
        <w:rPr>
          <w:rFonts w:hint="eastAsia"/>
          <w:lang w:eastAsia="ko-KR"/>
        </w:rPr>
        <w:t>관리자</w:t>
      </w:r>
      <w:r w:rsidR="00370F73">
        <w:rPr>
          <w:rFonts w:hint="eastAsia"/>
          <w:lang w:eastAsia="ko-KR"/>
        </w:rPr>
        <w:t xml:space="preserve"> 화면에서</w:t>
      </w:r>
      <w:r w:rsidR="00DA015A">
        <w:rPr>
          <w:rFonts w:hint="eastAsia"/>
          <w:lang w:eastAsia="ko-KR"/>
        </w:rPr>
        <w:t xml:space="preserve"> 편리하게</w:t>
      </w:r>
      <w:r w:rsidR="00370F73">
        <w:rPr>
          <w:rFonts w:hint="eastAsia"/>
          <w:lang w:eastAsia="ko-KR"/>
        </w:rPr>
        <w:t xml:space="preserve"> 일정 등록을 </w:t>
      </w:r>
      <w:r w:rsidR="00DA015A">
        <w:rPr>
          <w:rFonts w:hint="eastAsia"/>
          <w:lang w:eastAsia="ko-KR"/>
        </w:rPr>
        <w:t>할 수</w:t>
      </w:r>
      <w:r w:rsidR="00370F73">
        <w:rPr>
          <w:rFonts w:hint="eastAsia"/>
          <w:lang w:eastAsia="ko-KR"/>
        </w:rPr>
        <w:t xml:space="preserve"> 있습니다. </w:t>
      </w:r>
    </w:p>
    <w:p w:rsidR="008B0577" w:rsidRPr="00DA015A" w:rsidRDefault="008B0577" w:rsidP="00511553">
      <w:pPr>
        <w:ind w:left="600"/>
        <w:rPr>
          <w:lang w:eastAsia="ko-KR"/>
        </w:rPr>
      </w:pPr>
    </w:p>
    <w:p w:rsidR="00115841" w:rsidRPr="00E119C4" w:rsidRDefault="00600298" w:rsidP="00511553">
      <w:pPr>
        <w:ind w:left="600"/>
        <w:rPr>
          <w:noProof/>
          <w:szCs w:val="20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378460</wp:posOffset>
                </wp:positionV>
                <wp:extent cx="2125345" cy="460375"/>
                <wp:effectExtent l="132080" t="12065" r="9525" b="13335"/>
                <wp:wrapNone/>
                <wp:docPr id="533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460375"/>
                        </a:xfrm>
                        <a:prstGeom prst="wedgeRectCallout">
                          <a:avLst>
                            <a:gd name="adj1" fmla="val -55468"/>
                            <a:gd name="adj2" fmla="val -2531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533900" w:rsidRDefault="0055096D" w:rsidP="009B37B8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학사일정 </w:t>
                            </w:r>
                            <w:proofErr w:type="gramStart"/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등록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기간, 제목, 내용을 등록합니다.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6" o:spid="_x0000_s1097" type="#_x0000_t61" style="position:absolute;left:0;text-align:left;margin-left:282.65pt;margin-top:29.8pt;width:167.35pt;height:3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" adj="-1181,5333" fillcolor="#ffc" strokecolor="#bfbfbf">
                <v:textbox>
                  <w:txbxContent>
                    <w:p w:rsidR="0055096D" w:rsidRPr="00533900" w:rsidRDefault="0055096D" w:rsidP="009B37B8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학사일정 등록 :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기간, 제목, 내용을 등록합니다. 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szCs w:val="20"/>
          <w:lang w:eastAsia="ko-KR"/>
        </w:rPr>
        <w:drawing>
          <wp:inline distT="0" distB="0" distL="0" distR="0">
            <wp:extent cx="3291840" cy="2094230"/>
            <wp:effectExtent l="19050" t="0" r="381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08" w:rsidRPr="00C60A86" w:rsidRDefault="00590108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2</w:t>
      </w:r>
      <w:r w:rsidR="00B906FA">
        <w:rPr>
          <w:rFonts w:hint="eastAsia"/>
          <w:i/>
          <w:noProof/>
          <w:sz w:val="16"/>
          <w:lang w:eastAsia="ko-KR"/>
        </w:rPr>
        <w:t>4</w:t>
      </w:r>
      <w:r w:rsidR="00C46441">
        <w:rPr>
          <w:rFonts w:hint="eastAsia"/>
          <w:i/>
          <w:noProof/>
          <w:sz w:val="16"/>
          <w:lang w:eastAsia="ko-KR"/>
        </w:rPr>
        <w:t>-1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학사일정 등록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C66FBE" w:rsidRPr="00590108" w:rsidRDefault="00C66FBE" w:rsidP="00511553">
      <w:pPr>
        <w:ind w:left="600"/>
        <w:rPr>
          <w:lang w:eastAsia="ko-KR"/>
        </w:rPr>
      </w:pPr>
    </w:p>
    <w:p w:rsidR="00141BE2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544195</wp:posOffset>
                </wp:positionV>
                <wp:extent cx="2892425" cy="987425"/>
                <wp:effectExtent l="203200" t="10160" r="9525" b="12065"/>
                <wp:wrapNone/>
                <wp:docPr id="532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2425" cy="987425"/>
                        </a:xfrm>
                        <a:prstGeom prst="wedgeRectCallout">
                          <a:avLst>
                            <a:gd name="adj1" fmla="val -56366"/>
                            <a:gd name="adj2" fmla="val -29162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70F73" w:rsidRDefault="0055096D" w:rsidP="009B37B8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사용자 화면에 보여줄 화면 유형과 분류를 설정합니다. </w:t>
                            </w:r>
                          </w:p>
                          <w:p w:rsidR="0055096D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gramStart"/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유형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기본으로 표시할 목록 유형을 선택합니다.</w:t>
                            </w:r>
                          </w:p>
                          <w:p w:rsidR="0055096D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     Ex)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학기, 월간,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목록</w:t>
                            </w:r>
                          </w:p>
                          <w:p w:rsidR="0055096D" w:rsidRDefault="0055096D" w:rsidP="00CB3BDA">
                            <w:pPr>
                              <w:ind w:leftChars="0" w:left="800" w:hangingChars="500" w:hanging="80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gramStart"/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분류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370F73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분류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가</w:t>
                            </w:r>
                            <w:r w:rsidRPr="00370F73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필요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할 경우 사용</w:t>
                            </w:r>
                          </w:p>
                          <w:p w:rsidR="0055096D" w:rsidRPr="00533900" w:rsidRDefault="0055096D" w:rsidP="00CB3BDA">
                            <w:pPr>
                              <w:ind w:leftChars="125" w:left="250" w:firstLineChars="300" w:firstLine="48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한줄당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하나의 분류를 기입합니다.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098" type="#_x0000_t61" style="position:absolute;left:0;text-align:left;margin-left:185.5pt;margin-top:42.85pt;width:227.75pt;height:7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" adj="-1375,4501" fillcolor="#ffc" strokecolor="#bfbfbf">
                <v:textbox>
                  <w:txbxContent>
                    <w:p w:rsidR="0055096D" w:rsidRPr="00370F73" w:rsidRDefault="0055096D" w:rsidP="009B37B8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사용자 화면에 보여줄 화면 유형과 분류를 설정합니다. </w:t>
                      </w:r>
                    </w:p>
                    <w:p w:rsidR="0055096D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- </w:t>
                      </w: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유형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기본으로 표시할 목록 유형을 선택합니다.</w:t>
                      </w:r>
                    </w:p>
                    <w:p w:rsidR="0055096D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     Ex)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학기, 월간,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목록</w:t>
                      </w:r>
                    </w:p>
                    <w:p w:rsidR="0055096D" w:rsidRDefault="0055096D" w:rsidP="00CB3BDA">
                      <w:pPr>
                        <w:ind w:leftChars="0" w:left="800" w:hangingChars="500" w:hanging="80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- </w:t>
                      </w: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분류 :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370F73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분류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가</w:t>
                      </w:r>
                      <w:r w:rsidRPr="00370F73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필요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할 경우 사용</w:t>
                      </w:r>
                    </w:p>
                    <w:p w:rsidR="0055096D" w:rsidRPr="00533900" w:rsidRDefault="0055096D" w:rsidP="00CB3BDA">
                      <w:pPr>
                        <w:ind w:leftChars="125" w:left="250" w:firstLineChars="300" w:firstLine="48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한줄당 하나의 분류를 기입합니다.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2313305" cy="2070339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t="32431" b="8045"/>
                    <a:stretch/>
                  </pic:blipFill>
                  <pic:spPr bwMode="auto">
                    <a:xfrm>
                      <a:off x="0" y="0"/>
                      <a:ext cx="2313305" cy="20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108" w:rsidRDefault="00590108" w:rsidP="00511553">
      <w:pPr>
        <w:ind w:left="6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2</w:t>
      </w:r>
      <w:r w:rsidR="00C46441">
        <w:rPr>
          <w:rFonts w:hint="eastAsia"/>
          <w:i/>
          <w:noProof/>
          <w:sz w:val="16"/>
          <w:lang w:eastAsia="ko-KR"/>
        </w:rPr>
        <w:t>4-2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학사일정 </w:t>
      </w:r>
      <w:r w:rsidR="00AA419E">
        <w:rPr>
          <w:rFonts w:hint="eastAsia"/>
          <w:i/>
          <w:noProof/>
          <w:sz w:val="16"/>
          <w:lang w:eastAsia="ko-KR"/>
        </w:rPr>
        <w:t>설정</w:t>
      </w:r>
      <w:r>
        <w:rPr>
          <w:rFonts w:hint="eastAsia"/>
          <w:i/>
          <w:noProof/>
          <w:sz w:val="16"/>
          <w:lang w:eastAsia="ko-KR"/>
        </w:rPr>
        <w:t xml:space="preserve">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461D5C" w:rsidRDefault="00461D5C" w:rsidP="00511553">
      <w:pPr>
        <w:ind w:left="600"/>
        <w:rPr>
          <w:i/>
          <w:noProof/>
          <w:sz w:val="16"/>
          <w:lang w:eastAsia="ko-KR"/>
        </w:rPr>
      </w:pPr>
    </w:p>
    <w:p w:rsidR="00461D5C" w:rsidRPr="00C60A86" w:rsidRDefault="00461D5C" w:rsidP="00511553">
      <w:pPr>
        <w:ind w:left="600"/>
        <w:rPr>
          <w:i/>
          <w:noProof/>
          <w:sz w:val="16"/>
          <w:lang w:eastAsia="ko-KR"/>
        </w:rPr>
      </w:pPr>
    </w:p>
    <w:tbl>
      <w:tblPr>
        <w:tblStyle w:val="af4"/>
        <w:tblW w:w="8832" w:type="dxa"/>
        <w:tblInd w:w="600" w:type="dxa"/>
        <w:tblLook w:val="04A0" w:firstRow="1" w:lastRow="0" w:firstColumn="1" w:lastColumn="0" w:noHBand="0" w:noVBand="1"/>
      </w:tblPr>
      <w:tblGrid>
        <w:gridCol w:w="8832"/>
      </w:tblGrid>
      <w:tr w:rsidR="00461D5C" w:rsidTr="00C22490">
        <w:trPr>
          <w:trHeight w:val="1536"/>
        </w:trPr>
        <w:tc>
          <w:tcPr>
            <w:tcW w:w="8832" w:type="dxa"/>
          </w:tcPr>
          <w:p w:rsidR="00AA419E" w:rsidRDefault="00AA419E" w:rsidP="00461D5C">
            <w:pPr>
              <w:ind w:leftChars="0" w:left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(잠깐!</w:t>
            </w:r>
            <w:r>
              <w:rPr>
                <w:lang w:eastAsia="ko-KR"/>
              </w:rPr>
              <w:t xml:space="preserve">) </w:t>
            </w:r>
            <w:r w:rsidR="00461D5C" w:rsidRPr="000512B7">
              <w:rPr>
                <w:rFonts w:hint="eastAsia"/>
                <w:lang w:eastAsia="ko-KR"/>
              </w:rPr>
              <w:t>대표 홈페이지</w:t>
            </w:r>
            <w:r w:rsidR="000512B7" w:rsidRPr="000512B7">
              <w:rPr>
                <w:rFonts w:hint="eastAsia"/>
                <w:lang w:eastAsia="ko-KR"/>
              </w:rPr>
              <w:t xml:space="preserve">의 학사일정을 </w:t>
            </w:r>
            <w:r w:rsidR="00461D5C" w:rsidRPr="000512B7">
              <w:rPr>
                <w:rFonts w:hint="eastAsia"/>
                <w:lang w:eastAsia="ko-KR"/>
              </w:rPr>
              <w:t>가져와</w:t>
            </w:r>
            <w:r w:rsidR="00863991">
              <w:rPr>
                <w:rFonts w:hint="eastAsia"/>
                <w:lang w:eastAsia="ko-KR"/>
              </w:rPr>
              <w:t>서 표시</w:t>
            </w:r>
            <w:r w:rsidR="00461D5C" w:rsidRPr="000512B7">
              <w:rPr>
                <w:rFonts w:hint="eastAsia"/>
                <w:lang w:eastAsia="ko-KR"/>
              </w:rPr>
              <w:t>하는 것</w:t>
            </w:r>
            <w:r w:rsidR="00863991">
              <w:rPr>
                <w:rFonts w:hint="eastAsia"/>
                <w:lang w:eastAsia="ko-KR"/>
              </w:rPr>
              <w:t>이</w:t>
            </w:r>
            <w:r w:rsidR="00461D5C" w:rsidRPr="000512B7">
              <w:rPr>
                <w:rFonts w:hint="eastAsia"/>
                <w:lang w:eastAsia="ko-KR"/>
              </w:rPr>
              <w:t xml:space="preserve"> 유용할</w:t>
            </w:r>
            <w:r w:rsidR="000512B7" w:rsidRPr="000512B7">
              <w:rPr>
                <w:rFonts w:hint="eastAsia"/>
                <w:lang w:eastAsia="ko-KR"/>
              </w:rPr>
              <w:t xml:space="preserve"> 것</w:t>
            </w:r>
            <w:r w:rsidR="00863991">
              <w:rPr>
                <w:rFonts w:hint="eastAsia"/>
                <w:lang w:eastAsia="ko-KR"/>
              </w:rPr>
              <w:t>인가</w:t>
            </w:r>
            <w:r w:rsidR="00461D5C" w:rsidRPr="000512B7">
              <w:rPr>
                <w:rFonts w:hint="eastAsia"/>
                <w:lang w:eastAsia="ko-KR"/>
              </w:rPr>
              <w:t xml:space="preserve"> </w:t>
            </w:r>
            <w:r w:rsidR="00863991">
              <w:rPr>
                <w:rFonts w:hint="eastAsia"/>
                <w:lang w:eastAsia="ko-KR"/>
              </w:rPr>
              <w:t xml:space="preserve">홈페이지에서 </w:t>
            </w:r>
            <w:r w:rsidR="00461D5C" w:rsidRPr="000512B7">
              <w:rPr>
                <w:rFonts w:hint="eastAsia"/>
                <w:lang w:eastAsia="ko-KR"/>
              </w:rPr>
              <w:t xml:space="preserve">별도의 </w:t>
            </w:r>
            <w:r>
              <w:rPr>
                <w:rFonts w:hint="eastAsia"/>
                <w:lang w:eastAsia="ko-KR"/>
              </w:rPr>
              <w:t xml:space="preserve">일정을 사용하는 것이 유용한지 </w:t>
            </w:r>
            <w:r w:rsidR="00461D5C" w:rsidRPr="000512B7">
              <w:rPr>
                <w:rFonts w:hint="eastAsia"/>
                <w:lang w:eastAsia="ko-KR"/>
              </w:rPr>
              <w:t>판단</w:t>
            </w:r>
            <w:r w:rsidR="00863991">
              <w:rPr>
                <w:rFonts w:hint="eastAsia"/>
                <w:lang w:eastAsia="ko-KR"/>
              </w:rPr>
              <w:t>해 보세요!</w:t>
            </w:r>
          </w:p>
          <w:p w:rsidR="00D5256D" w:rsidRPr="000512B7" w:rsidRDefault="00D5256D" w:rsidP="00461D5C">
            <w:pPr>
              <w:ind w:leftChars="0" w:left="0"/>
              <w:rPr>
                <w:lang w:eastAsia="ko-KR"/>
              </w:rPr>
            </w:pPr>
          </w:p>
          <w:p w:rsidR="00763C76" w:rsidRDefault="00863991" w:rsidP="00863991">
            <w:pPr>
              <w:ind w:leftChars="0" w:left="0"/>
              <w:rPr>
                <w:lang w:eastAsia="ko-KR"/>
              </w:rPr>
            </w:pPr>
            <w:r w:rsidRPr="000512B7">
              <w:rPr>
                <w:rFonts w:hint="eastAsia"/>
                <w:lang w:eastAsia="ko-KR"/>
              </w:rPr>
              <w:t xml:space="preserve">대표 홈페이지 학사일정 </w:t>
            </w:r>
            <w:r w:rsidRPr="000512B7">
              <w:rPr>
                <w:lang w:eastAsia="ko-KR"/>
              </w:rPr>
              <w:t xml:space="preserve">URL: </w:t>
            </w:r>
          </w:p>
          <w:p w:rsidR="00863991" w:rsidRDefault="00A719F4" w:rsidP="00863991">
            <w:pPr>
              <w:ind w:leftChars="0" w:left="0"/>
              <w:rPr>
                <w:lang w:eastAsia="ko-KR"/>
              </w:rPr>
            </w:pPr>
            <w:hyperlink r:id="rId58" w:history="1">
              <w:r w:rsidR="00763C76" w:rsidRPr="00E83BF9">
                <w:rPr>
                  <w:rStyle w:val="af3"/>
                  <w:rFonts w:hint="eastAsia"/>
                  <w:lang w:eastAsia="ko-KR"/>
                </w:rPr>
                <w:t>http://www.dankook.ac.kr</w:t>
              </w:r>
              <w:r w:rsidR="00763C76" w:rsidRPr="00E83BF9">
                <w:rPr>
                  <w:rStyle w:val="af3"/>
                  <w:lang w:eastAsia="ko-KR"/>
                </w:rPr>
                <w:t>/widget/web/kor/-2014-/-/Event_WAR_eventportlet</w:t>
              </w:r>
            </w:hyperlink>
          </w:p>
          <w:p w:rsidR="00763C76" w:rsidRPr="00763C76" w:rsidRDefault="00763C76" w:rsidP="009C5C52">
            <w:pPr>
              <w:ind w:leftChars="0" w:left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* 콘텐츠 공유</w:t>
            </w:r>
            <w:r w:rsidR="009C5C52">
              <w:rPr>
                <w:rFonts w:hint="eastAsia"/>
                <w:lang w:eastAsia="ko-KR"/>
              </w:rPr>
              <w:t>(</w:t>
            </w:r>
            <w:r w:rsidR="009C5C52">
              <w:rPr>
                <w:lang w:eastAsia="ko-KR"/>
              </w:rPr>
              <w:t xml:space="preserve">iframe) </w:t>
            </w:r>
            <w:r w:rsidR="009C5C52">
              <w:rPr>
                <w:rFonts w:hint="eastAsia"/>
                <w:lang w:eastAsia="ko-KR"/>
              </w:rPr>
              <w:t>부분</w:t>
            </w:r>
            <w:r w:rsidRPr="000512B7">
              <w:rPr>
                <w:rFonts w:hint="eastAsia"/>
                <w:lang w:eastAsia="ko-KR"/>
              </w:rPr>
              <w:t xml:space="preserve"> 참</w:t>
            </w:r>
            <w:r>
              <w:rPr>
                <w:rFonts w:hint="eastAsia"/>
                <w:lang w:eastAsia="ko-KR"/>
              </w:rPr>
              <w:t>조(</w:t>
            </w:r>
            <w:r w:rsidR="009545DD">
              <w:rPr>
                <w:lang w:eastAsia="ko-KR"/>
              </w:rPr>
              <w:t>19</w:t>
            </w:r>
            <w:r w:rsidR="009545DD">
              <w:rPr>
                <w:rFonts w:hint="eastAsia"/>
                <w:lang w:eastAsia="ko-KR"/>
              </w:rPr>
              <w:t>페이지)</w:t>
            </w:r>
          </w:p>
        </w:tc>
      </w:tr>
    </w:tbl>
    <w:p w:rsidR="00115841" w:rsidRDefault="00C55477" w:rsidP="00C55477">
      <w:pPr>
        <w:pStyle w:val="2"/>
        <w:rPr>
          <w:lang w:eastAsia="ko-KR"/>
        </w:rPr>
      </w:pPr>
      <w:r>
        <w:rPr>
          <w:lang w:eastAsia="ko-KR"/>
        </w:rPr>
        <w:br w:type="page"/>
      </w:r>
      <w:bookmarkStart w:id="45" w:name="_Toc414885583"/>
      <w:r w:rsidR="00FD69F6" w:rsidRPr="00E119C4">
        <w:rPr>
          <w:rFonts w:hint="eastAsia"/>
          <w:lang w:eastAsia="ko-KR"/>
        </w:rPr>
        <w:lastRenderedPageBreak/>
        <w:t>담당부서</w:t>
      </w:r>
      <w:r w:rsidR="00FD69F6" w:rsidRPr="00E119C4">
        <w:rPr>
          <w:rFonts w:hint="eastAsia"/>
          <w:lang w:eastAsia="ko-KR"/>
        </w:rPr>
        <w:t xml:space="preserve"> </w:t>
      </w:r>
      <w:r w:rsidR="00FD69F6" w:rsidRPr="00E119C4">
        <w:rPr>
          <w:rFonts w:hint="eastAsia"/>
          <w:lang w:eastAsia="ko-KR"/>
        </w:rPr>
        <w:t>표기</w:t>
      </w:r>
      <w:bookmarkEnd w:id="45"/>
    </w:p>
    <w:p w:rsidR="00370F73" w:rsidRDefault="00370F73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해당 페이지의 </w:t>
      </w:r>
      <w:proofErr w:type="spellStart"/>
      <w:r w:rsidR="00F45048">
        <w:rPr>
          <w:rFonts w:hint="eastAsia"/>
          <w:lang w:eastAsia="ko-KR"/>
        </w:rPr>
        <w:t>웹콘텐츠</w:t>
      </w:r>
      <w:r w:rsidR="00157611">
        <w:rPr>
          <w:rFonts w:hint="eastAsia"/>
          <w:lang w:eastAsia="ko-KR"/>
        </w:rPr>
        <w:t>에</w:t>
      </w:r>
      <w:proofErr w:type="spellEnd"/>
      <w:r w:rsidR="00157611">
        <w:rPr>
          <w:rFonts w:hint="eastAsia"/>
          <w:lang w:eastAsia="ko-KR"/>
        </w:rPr>
        <w:t xml:space="preserve"> 부여된 권한을 표시하며, </w:t>
      </w:r>
      <w:proofErr w:type="spellStart"/>
      <w:r w:rsidR="00157611">
        <w:rPr>
          <w:rFonts w:hint="eastAsia"/>
          <w:lang w:eastAsia="ko-KR"/>
        </w:rPr>
        <w:t>웹콘텐츠</w:t>
      </w:r>
      <w:proofErr w:type="spellEnd"/>
      <w:r w:rsidRPr="00E119C4">
        <w:rPr>
          <w:rFonts w:hint="eastAsia"/>
          <w:lang w:eastAsia="ko-KR"/>
        </w:rPr>
        <w:t xml:space="preserve"> 이외의 어플리케이션</w:t>
      </w:r>
      <w:proofErr w:type="gramStart"/>
      <w:r w:rsidR="00157611">
        <w:rPr>
          <w:rFonts w:hint="eastAsia"/>
          <w:lang w:eastAsia="ko-KR"/>
        </w:rPr>
        <w:t>( 게시판</w:t>
      </w:r>
      <w:proofErr w:type="gramEnd"/>
      <w:r w:rsidR="00157611">
        <w:rPr>
          <w:rFonts w:hint="eastAsia"/>
          <w:lang w:eastAsia="ko-KR"/>
        </w:rPr>
        <w:t>, 학사일정 등)</w:t>
      </w:r>
      <w:r w:rsidRPr="00E119C4">
        <w:rPr>
          <w:rFonts w:hint="eastAsia"/>
          <w:lang w:eastAsia="ko-KR"/>
        </w:rPr>
        <w:t>으로 구성되어 있을 경우, 빈</w:t>
      </w:r>
      <w:r w:rsidR="00157611">
        <w:rPr>
          <w:rFonts w:hint="eastAsia"/>
          <w:lang w:eastAsia="ko-KR"/>
        </w:rPr>
        <w:t xml:space="preserve"> </w:t>
      </w:r>
      <w:proofErr w:type="spellStart"/>
      <w:r w:rsidR="00157611">
        <w:rPr>
          <w:rFonts w:hint="eastAsia"/>
          <w:lang w:eastAsia="ko-KR"/>
        </w:rPr>
        <w:t>웹콘텐츠를</w:t>
      </w:r>
      <w:proofErr w:type="spellEnd"/>
      <w:r w:rsidRPr="00E119C4">
        <w:rPr>
          <w:rFonts w:hint="eastAsia"/>
          <w:lang w:eastAsia="ko-KR"/>
        </w:rPr>
        <w:t xml:space="preserve"> 추가하여 관리 부서를 지정</w:t>
      </w:r>
      <w:r w:rsidR="00157611">
        <w:rPr>
          <w:rFonts w:hint="eastAsia"/>
          <w:lang w:eastAsia="ko-KR"/>
        </w:rPr>
        <w:t xml:space="preserve">해야 담당 부서가 표시됩니다. </w:t>
      </w:r>
      <w:proofErr w:type="spellStart"/>
      <w:r w:rsidR="0050635A">
        <w:rPr>
          <w:rFonts w:hint="eastAsia"/>
          <w:lang w:eastAsia="ko-KR"/>
        </w:rPr>
        <w:t>메인을</w:t>
      </w:r>
      <w:proofErr w:type="spellEnd"/>
      <w:r w:rsidR="0050635A">
        <w:rPr>
          <w:rFonts w:hint="eastAsia"/>
          <w:lang w:eastAsia="ko-KR"/>
        </w:rPr>
        <w:t xml:space="preserve"> 제외한 모든 페이지에 </w:t>
      </w:r>
      <w:r w:rsidR="00157611">
        <w:rPr>
          <w:rFonts w:hint="eastAsia"/>
          <w:lang w:eastAsia="ko-KR"/>
        </w:rPr>
        <w:t>담당부서 표기가 되도록</w:t>
      </w:r>
      <w:r w:rsidR="0050635A">
        <w:rPr>
          <w:rFonts w:hint="eastAsia"/>
          <w:lang w:eastAsia="ko-KR"/>
        </w:rPr>
        <w:t xml:space="preserve"> 적용되어 </w:t>
      </w:r>
      <w:r w:rsidR="00157611">
        <w:rPr>
          <w:rFonts w:hint="eastAsia"/>
          <w:lang w:eastAsia="ko-KR"/>
        </w:rPr>
        <w:t>있</w:t>
      </w:r>
      <w:r w:rsidR="0050635A">
        <w:rPr>
          <w:rFonts w:hint="eastAsia"/>
          <w:lang w:eastAsia="ko-KR"/>
        </w:rPr>
        <w:t xml:space="preserve">습니다. </w:t>
      </w:r>
    </w:p>
    <w:p w:rsidR="00370F73" w:rsidRDefault="00370F73" w:rsidP="00511553">
      <w:pPr>
        <w:ind w:left="600"/>
        <w:rPr>
          <w:lang w:eastAsia="ko-KR"/>
        </w:rPr>
      </w:pPr>
    </w:p>
    <w:p w:rsidR="00115841" w:rsidRPr="00E119C4" w:rsidRDefault="0075451E" w:rsidP="00511553">
      <w:pPr>
        <w:ind w:left="6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709160" cy="411480"/>
            <wp:effectExtent l="1905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41" w:rsidRPr="009B37B8" w:rsidRDefault="00561C4D" w:rsidP="00511553">
      <w:pPr>
        <w:ind w:left="600"/>
        <w:rPr>
          <w:i/>
          <w:sz w:val="16"/>
          <w:szCs w:val="16"/>
          <w:lang w:eastAsia="ko-KR"/>
        </w:rPr>
      </w:pPr>
      <w:r w:rsidRPr="009B37B8">
        <w:rPr>
          <w:rFonts w:hint="eastAsia"/>
          <w:i/>
          <w:sz w:val="16"/>
          <w:szCs w:val="16"/>
          <w:lang w:eastAsia="ko-KR"/>
        </w:rPr>
        <w:t>[그림</w:t>
      </w:r>
      <w:r w:rsidR="00B906FA">
        <w:rPr>
          <w:rFonts w:hint="eastAsia"/>
          <w:i/>
          <w:sz w:val="16"/>
          <w:szCs w:val="16"/>
          <w:lang w:eastAsia="ko-KR"/>
        </w:rPr>
        <w:t>2</w:t>
      </w:r>
      <w:r w:rsidR="00C46441">
        <w:rPr>
          <w:rFonts w:hint="eastAsia"/>
          <w:i/>
          <w:sz w:val="16"/>
          <w:szCs w:val="16"/>
          <w:lang w:eastAsia="ko-KR"/>
        </w:rPr>
        <w:t>5-1</w:t>
      </w:r>
      <w:r w:rsidR="009B37B8">
        <w:rPr>
          <w:rFonts w:hint="eastAsia"/>
          <w:i/>
          <w:sz w:val="16"/>
          <w:szCs w:val="16"/>
          <w:lang w:eastAsia="ko-KR"/>
        </w:rPr>
        <w:t>. 콘텐</w:t>
      </w:r>
      <w:r w:rsidRPr="009B37B8">
        <w:rPr>
          <w:rFonts w:hint="eastAsia"/>
          <w:i/>
          <w:sz w:val="16"/>
          <w:szCs w:val="16"/>
          <w:lang w:eastAsia="ko-KR"/>
        </w:rPr>
        <w:t xml:space="preserve">츠 하단 담당부서 및 </w:t>
      </w:r>
      <w:proofErr w:type="spellStart"/>
      <w:r w:rsidRPr="009B37B8">
        <w:rPr>
          <w:rFonts w:hint="eastAsia"/>
          <w:i/>
          <w:sz w:val="16"/>
          <w:szCs w:val="16"/>
          <w:lang w:eastAsia="ko-KR"/>
        </w:rPr>
        <w:t>최종수정일</w:t>
      </w:r>
      <w:proofErr w:type="spellEnd"/>
      <w:r w:rsidRPr="009B37B8">
        <w:rPr>
          <w:rFonts w:hint="eastAsia"/>
          <w:i/>
          <w:sz w:val="16"/>
          <w:szCs w:val="16"/>
          <w:lang w:eastAsia="ko-KR"/>
        </w:rPr>
        <w:t xml:space="preserve"> 표시 영역</w:t>
      </w:r>
      <w:r w:rsidR="009B37B8">
        <w:rPr>
          <w:rFonts w:hint="eastAsia"/>
          <w:i/>
          <w:sz w:val="16"/>
          <w:szCs w:val="16"/>
          <w:lang w:eastAsia="ko-KR"/>
        </w:rPr>
        <w:t>]</w:t>
      </w:r>
    </w:p>
    <w:p w:rsidR="00561C4D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1002665</wp:posOffset>
                </wp:positionV>
                <wp:extent cx="624205" cy="151130"/>
                <wp:effectExtent l="13335" t="14605" r="10160" b="15240"/>
                <wp:wrapNone/>
                <wp:docPr id="531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51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F7D5F" id="Rectangle 476" o:spid="_x0000_s1026" style="position:absolute;left:0;text-align:left;margin-left:360.3pt;margin-top:78.95pt;width:49.15pt;height:11.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" filled="f" strokecolor="red" strokeweight="1.5pt"/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4782185" cy="1161415"/>
            <wp:effectExtent l="1905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4D" w:rsidRDefault="00561C4D" w:rsidP="00511553">
      <w:pPr>
        <w:ind w:left="600"/>
        <w:rPr>
          <w:i/>
          <w:sz w:val="16"/>
          <w:szCs w:val="16"/>
          <w:lang w:eastAsia="ko-KR"/>
        </w:rPr>
      </w:pPr>
      <w:r w:rsidRPr="00370F73">
        <w:rPr>
          <w:rFonts w:hint="eastAsia"/>
          <w:i/>
          <w:sz w:val="16"/>
          <w:szCs w:val="16"/>
          <w:lang w:eastAsia="ko-KR"/>
        </w:rPr>
        <w:t>[그림2</w:t>
      </w:r>
      <w:r w:rsidR="00C46441">
        <w:rPr>
          <w:rFonts w:hint="eastAsia"/>
          <w:i/>
          <w:sz w:val="16"/>
          <w:szCs w:val="16"/>
          <w:lang w:eastAsia="ko-KR"/>
        </w:rPr>
        <w:t>5-2</w:t>
      </w:r>
      <w:r w:rsidRPr="00370F73">
        <w:rPr>
          <w:rFonts w:hint="eastAsia"/>
          <w:i/>
          <w:sz w:val="16"/>
          <w:szCs w:val="16"/>
          <w:lang w:eastAsia="ko-KR"/>
        </w:rPr>
        <w:t>. 콘텐츠 하단 콘텐츠실명제 옵션 버튼</w:t>
      </w:r>
      <w:r w:rsidR="00370F73">
        <w:rPr>
          <w:rFonts w:hint="eastAsia"/>
          <w:i/>
          <w:sz w:val="16"/>
          <w:szCs w:val="16"/>
          <w:lang w:eastAsia="ko-KR"/>
        </w:rPr>
        <w:t>]</w:t>
      </w:r>
    </w:p>
    <w:p w:rsidR="00B279BB" w:rsidRPr="00370F73" w:rsidRDefault="00B279BB" w:rsidP="00511553">
      <w:pPr>
        <w:ind w:left="600"/>
        <w:rPr>
          <w:i/>
          <w:sz w:val="16"/>
          <w:szCs w:val="16"/>
          <w:lang w:eastAsia="ko-KR"/>
        </w:rPr>
      </w:pPr>
    </w:p>
    <w:p w:rsidR="00561C4D" w:rsidRPr="00E119C4" w:rsidRDefault="008C1BA0" w:rsidP="00511553">
      <w:pPr>
        <w:ind w:left="6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1411359" cy="22428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34" cy="2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59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520065</wp:posOffset>
                </wp:positionV>
                <wp:extent cx="3148330" cy="652780"/>
                <wp:effectExtent l="146050" t="12065" r="10795" b="11430"/>
                <wp:wrapNone/>
                <wp:docPr id="530" name="Auto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652780"/>
                        </a:xfrm>
                        <a:prstGeom prst="wedgeRectCallout">
                          <a:avLst>
                            <a:gd name="adj1" fmla="val -54116"/>
                            <a:gd name="adj2" fmla="val -26944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370F73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콘텐츠 실명제 설정</w:t>
                            </w:r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</w:p>
                          <w:p w:rsidR="0055096D" w:rsidRPr="00C40248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특정 페이지에서 </w:t>
                            </w:r>
                            <w:r w:rsidRPr="00C4024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담당부서, 최종수정일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을 표시하지 않고자 할 경우, </w:t>
                            </w:r>
                            <w:r w:rsidRPr="00C4024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표시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여부를 설정합니다.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8" o:spid="_x0000_s1099" type="#_x0000_t61" style="position:absolute;left:0;text-align:left;margin-left:197.5pt;margin-top:40.95pt;width:247.9pt;height:51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" adj="-889,4980" fillcolor="#ffc" strokecolor="#bfbfbf">
                <v:textbox>
                  <w:txbxContent>
                    <w:p w:rsidR="0055096D" w:rsidRDefault="0055096D" w:rsidP="00370F73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콘텐츠 실명제 설정</w:t>
                      </w: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: </w:t>
                      </w:r>
                    </w:p>
                    <w:p w:rsidR="0055096D" w:rsidRPr="00C40248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특정 페이지에서 </w:t>
                      </w:r>
                      <w:r w:rsidRPr="00C4024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담당부서, 최종수정일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을 표시하지 않고자 할 경우, </w:t>
                      </w:r>
                      <w:r w:rsidRPr="00C4024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표시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여부를 설정합니다. 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2299551" cy="168215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t="11364"/>
                    <a:stretch/>
                  </pic:blipFill>
                  <pic:spPr bwMode="auto">
                    <a:xfrm>
                      <a:off x="0" y="0"/>
                      <a:ext cx="2304415" cy="16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759" w:rsidRPr="00370F73" w:rsidRDefault="00561C4D" w:rsidP="00511553">
      <w:pPr>
        <w:ind w:left="600"/>
        <w:rPr>
          <w:i/>
          <w:sz w:val="16"/>
          <w:szCs w:val="16"/>
          <w:lang w:eastAsia="ko-KR"/>
        </w:rPr>
      </w:pPr>
      <w:r w:rsidRPr="00370F73">
        <w:rPr>
          <w:rFonts w:hint="eastAsia"/>
          <w:i/>
          <w:sz w:val="16"/>
          <w:szCs w:val="16"/>
          <w:lang w:eastAsia="ko-KR"/>
        </w:rPr>
        <w:t>[그림</w:t>
      </w:r>
      <w:r w:rsidR="00590108">
        <w:rPr>
          <w:rFonts w:hint="eastAsia"/>
          <w:i/>
          <w:sz w:val="16"/>
          <w:szCs w:val="16"/>
          <w:lang w:eastAsia="ko-KR"/>
        </w:rPr>
        <w:t>2</w:t>
      </w:r>
      <w:r w:rsidR="00C46441">
        <w:rPr>
          <w:rFonts w:hint="eastAsia"/>
          <w:i/>
          <w:sz w:val="16"/>
          <w:szCs w:val="16"/>
          <w:lang w:eastAsia="ko-KR"/>
        </w:rPr>
        <w:t>5-3</w:t>
      </w:r>
      <w:r w:rsidR="00370F73" w:rsidRPr="00370F73">
        <w:rPr>
          <w:rFonts w:hint="eastAsia"/>
          <w:i/>
          <w:sz w:val="16"/>
          <w:szCs w:val="16"/>
          <w:lang w:eastAsia="ko-KR"/>
        </w:rPr>
        <w:t>.</w:t>
      </w:r>
      <w:r w:rsidRPr="00370F73">
        <w:rPr>
          <w:rFonts w:hint="eastAsia"/>
          <w:i/>
          <w:sz w:val="16"/>
          <w:szCs w:val="16"/>
          <w:lang w:eastAsia="ko-KR"/>
        </w:rPr>
        <w:t xml:space="preserve"> 콘텐츠 실명제 표시 </w:t>
      </w:r>
      <w:proofErr w:type="gramStart"/>
      <w:r w:rsidRPr="00370F73">
        <w:rPr>
          <w:rFonts w:hint="eastAsia"/>
          <w:i/>
          <w:sz w:val="16"/>
          <w:szCs w:val="16"/>
          <w:lang w:eastAsia="ko-KR"/>
        </w:rPr>
        <w:t xml:space="preserve">여부 </w:t>
      </w:r>
      <w:r w:rsidR="00370F73" w:rsidRPr="00370F73">
        <w:rPr>
          <w:rFonts w:hint="eastAsia"/>
          <w:i/>
          <w:sz w:val="16"/>
          <w:szCs w:val="16"/>
          <w:lang w:eastAsia="ko-KR"/>
        </w:rPr>
        <w:t>]</w:t>
      </w:r>
      <w:proofErr w:type="gramEnd"/>
    </w:p>
    <w:p w:rsidR="001B78BB" w:rsidRPr="00590108" w:rsidRDefault="001B78BB" w:rsidP="00511553">
      <w:pPr>
        <w:ind w:left="600"/>
        <w:rPr>
          <w:lang w:eastAsia="ko-KR"/>
        </w:rPr>
      </w:pPr>
    </w:p>
    <w:p w:rsidR="00370F73" w:rsidRDefault="00370F73" w:rsidP="00511553">
      <w:pPr>
        <w:ind w:left="600"/>
        <w:rPr>
          <w:lang w:eastAsia="ko-KR"/>
        </w:rPr>
      </w:pPr>
    </w:p>
    <w:p w:rsidR="00370F73" w:rsidRDefault="00370F73" w:rsidP="00511553">
      <w:pPr>
        <w:ind w:left="600"/>
        <w:rPr>
          <w:lang w:eastAsia="ko-KR"/>
        </w:rPr>
      </w:pPr>
    </w:p>
    <w:p w:rsidR="00370F73" w:rsidRDefault="00370F73" w:rsidP="00511553">
      <w:pPr>
        <w:ind w:left="600"/>
        <w:rPr>
          <w:lang w:eastAsia="ko-KR"/>
        </w:rPr>
      </w:pPr>
    </w:p>
    <w:p w:rsidR="00115841" w:rsidRPr="00E119C4" w:rsidRDefault="00370F73" w:rsidP="00590108">
      <w:pPr>
        <w:pStyle w:val="2"/>
        <w:rPr>
          <w:lang w:eastAsia="ko-KR"/>
        </w:rPr>
      </w:pPr>
      <w:r>
        <w:rPr>
          <w:lang w:eastAsia="ko-KR"/>
        </w:rPr>
        <w:br w:type="page"/>
      </w:r>
      <w:bookmarkStart w:id="46" w:name="_Toc414885584"/>
      <w:r w:rsidR="00115841" w:rsidRPr="00E119C4">
        <w:rPr>
          <w:rFonts w:hint="eastAsia"/>
          <w:lang w:eastAsia="ko-KR"/>
        </w:rPr>
        <w:lastRenderedPageBreak/>
        <w:t>개</w:t>
      </w:r>
      <w:r w:rsidR="00FD69F6" w:rsidRPr="00E119C4">
        <w:rPr>
          <w:rFonts w:hint="eastAsia"/>
          <w:lang w:eastAsia="ko-KR"/>
        </w:rPr>
        <w:t>선</w:t>
      </w:r>
      <w:r w:rsidR="00FD69F6" w:rsidRPr="00E119C4">
        <w:rPr>
          <w:rFonts w:hint="eastAsia"/>
          <w:lang w:eastAsia="ko-KR"/>
        </w:rPr>
        <w:t>/</w:t>
      </w:r>
      <w:r w:rsidR="00FD69F6" w:rsidRPr="00E119C4">
        <w:rPr>
          <w:rFonts w:hint="eastAsia"/>
          <w:lang w:eastAsia="ko-KR"/>
        </w:rPr>
        <w:t>의견</w:t>
      </w:r>
      <w:r w:rsidR="00FD69F6" w:rsidRPr="00E119C4">
        <w:rPr>
          <w:rFonts w:hint="eastAsia"/>
          <w:lang w:eastAsia="ko-KR"/>
        </w:rPr>
        <w:t xml:space="preserve"> </w:t>
      </w:r>
      <w:r w:rsidR="00FD69F6" w:rsidRPr="00E119C4">
        <w:rPr>
          <w:rFonts w:hint="eastAsia"/>
          <w:lang w:eastAsia="ko-KR"/>
        </w:rPr>
        <w:t>접수</w:t>
      </w:r>
      <w:bookmarkEnd w:id="46"/>
    </w:p>
    <w:p w:rsidR="00115841" w:rsidRDefault="00370F73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>로그인 회원을 대상으로 각 페이지에</w:t>
      </w:r>
      <w:r w:rsidR="00B279BB">
        <w:rPr>
          <w:rFonts w:hint="eastAsia"/>
          <w:lang w:eastAsia="ko-KR"/>
        </w:rPr>
        <w:t>서</w:t>
      </w:r>
      <w:r>
        <w:rPr>
          <w:rFonts w:hint="eastAsia"/>
          <w:lang w:eastAsia="ko-KR"/>
        </w:rPr>
        <w:t xml:space="preserve"> 대한 </w:t>
      </w:r>
      <w:r w:rsidR="00157611">
        <w:rPr>
          <w:rFonts w:hint="eastAsia"/>
          <w:lang w:eastAsia="ko-KR"/>
        </w:rPr>
        <w:t>개선 및 건의사항</w:t>
      </w:r>
      <w:r w:rsidR="00B279BB"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접수</w:t>
      </w:r>
      <w:r w:rsidR="00B279BB">
        <w:rPr>
          <w:rFonts w:hint="eastAsia"/>
          <w:lang w:eastAsia="ko-KR"/>
        </w:rPr>
        <w:t xml:space="preserve"> 받을 수 있으며 관리자가 모니터링 할 수 있는 기능을 제공합니다.</w:t>
      </w:r>
    </w:p>
    <w:p w:rsidR="00370F73" w:rsidRPr="00E119C4" w:rsidRDefault="00370F73" w:rsidP="00511553">
      <w:pPr>
        <w:ind w:left="600"/>
        <w:rPr>
          <w:lang w:eastAsia="ko-KR"/>
        </w:rPr>
      </w:pPr>
    </w:p>
    <w:p w:rsidR="002D4759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249555</wp:posOffset>
                </wp:positionV>
                <wp:extent cx="3148330" cy="508635"/>
                <wp:effectExtent l="133350" t="6985" r="13970" b="8255"/>
                <wp:wrapNone/>
                <wp:docPr id="529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508635"/>
                        </a:xfrm>
                        <a:prstGeom prst="wedgeRectCallout">
                          <a:avLst>
                            <a:gd name="adj1" fmla="val -53713"/>
                            <a:gd name="adj2" fmla="val -3089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370F73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57611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개선</w:t>
                            </w:r>
                            <w:r w:rsidRPr="00157611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및 건의사항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내역</w:t>
                            </w:r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</w:p>
                          <w:p w:rsidR="0055096D" w:rsidRPr="00C40248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4024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콘텐츠 하단 작성 및 접수 목록(관리자인 경우)이 노출됩니다.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100" type="#_x0000_t61" style="position:absolute;left:0;text-align:left;margin-left:244.5pt;margin-top:19.65pt;width:247.9pt;height:4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" adj="-802,4126" fillcolor="#ffc" strokecolor="#bfbfbf">
                <v:textbox>
                  <w:txbxContent>
                    <w:p w:rsidR="0055096D" w:rsidRDefault="0055096D" w:rsidP="00370F73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 w:rsidRPr="00157611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개선</w:t>
                      </w:r>
                      <w:r w:rsidRPr="00157611"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및 건의사항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내역</w:t>
                      </w: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: </w:t>
                      </w:r>
                    </w:p>
                    <w:p w:rsidR="0055096D" w:rsidRPr="00C40248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C4024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콘텐츠 하단 작성 및 접수 목록(관리자인 경우)이 노출됩니다. 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4443730" cy="1874520"/>
            <wp:effectExtent l="1905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BB" w:rsidRDefault="0037706E" w:rsidP="00511553">
      <w:pPr>
        <w:ind w:left="600"/>
        <w:rPr>
          <w:i/>
          <w:sz w:val="16"/>
          <w:szCs w:val="16"/>
          <w:lang w:eastAsia="ko-KR"/>
        </w:rPr>
      </w:pP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590108">
        <w:rPr>
          <w:rFonts w:hint="eastAsia"/>
          <w:i/>
          <w:sz w:val="16"/>
          <w:szCs w:val="16"/>
          <w:lang w:eastAsia="ko-KR"/>
        </w:rPr>
        <w:t>2</w:t>
      </w:r>
      <w:r w:rsidR="00C46441">
        <w:rPr>
          <w:rFonts w:hint="eastAsia"/>
          <w:i/>
          <w:sz w:val="16"/>
          <w:szCs w:val="16"/>
          <w:lang w:eastAsia="ko-KR"/>
        </w:rPr>
        <w:t>6-1</w:t>
      </w:r>
      <w:r w:rsidRPr="0037706E">
        <w:rPr>
          <w:rFonts w:hint="eastAsia"/>
          <w:i/>
          <w:sz w:val="16"/>
          <w:szCs w:val="16"/>
          <w:lang w:eastAsia="ko-KR"/>
        </w:rPr>
        <w:t xml:space="preserve">. </w:t>
      </w:r>
      <w:proofErr w:type="spellStart"/>
      <w:r w:rsidRPr="0037706E">
        <w:rPr>
          <w:rFonts w:hint="eastAsia"/>
          <w:i/>
          <w:sz w:val="16"/>
          <w:szCs w:val="16"/>
          <w:lang w:eastAsia="ko-KR"/>
        </w:rPr>
        <w:t>만족도평가</w:t>
      </w:r>
      <w:proofErr w:type="spellEnd"/>
      <w:r w:rsidRPr="0037706E">
        <w:rPr>
          <w:rFonts w:hint="eastAsia"/>
          <w:i/>
          <w:sz w:val="16"/>
          <w:szCs w:val="16"/>
          <w:lang w:eastAsia="ko-KR"/>
        </w:rPr>
        <w:t xml:space="preserve"> 접수 및 목록]</w:t>
      </w:r>
    </w:p>
    <w:p w:rsidR="00CF01A9" w:rsidRDefault="00CF01A9" w:rsidP="00511553">
      <w:pPr>
        <w:ind w:left="600"/>
        <w:rPr>
          <w:i/>
          <w:sz w:val="16"/>
          <w:szCs w:val="16"/>
          <w:lang w:eastAsia="ko-KR"/>
        </w:rPr>
      </w:pPr>
    </w:p>
    <w:p w:rsidR="00CF01A9" w:rsidRPr="00CF01A9" w:rsidRDefault="00CF01A9" w:rsidP="00CF01A9">
      <w:pPr>
        <w:ind w:left="600"/>
        <w:rPr>
          <w:kern w:val="16"/>
          <w:szCs w:val="20"/>
          <w:lang w:eastAsia="ko-KR"/>
        </w:rPr>
      </w:pPr>
      <w:r w:rsidRPr="00CF01A9">
        <w:rPr>
          <w:rFonts w:hint="eastAsia"/>
          <w:kern w:val="16"/>
          <w:szCs w:val="20"/>
          <w:lang w:eastAsia="ko-KR"/>
        </w:rPr>
        <w:t xml:space="preserve">각 </w:t>
      </w:r>
      <w:proofErr w:type="spellStart"/>
      <w:r>
        <w:rPr>
          <w:rFonts w:hint="eastAsia"/>
          <w:kern w:val="16"/>
          <w:szCs w:val="20"/>
          <w:lang w:eastAsia="ko-KR"/>
        </w:rPr>
        <w:t>페이지별로</w:t>
      </w:r>
      <w:proofErr w:type="spellEnd"/>
      <w:r>
        <w:rPr>
          <w:rFonts w:hint="eastAsia"/>
          <w:kern w:val="16"/>
          <w:szCs w:val="20"/>
          <w:lang w:eastAsia="ko-KR"/>
        </w:rPr>
        <w:t xml:space="preserve"> 접수된 건의 및 개선사항 </w:t>
      </w:r>
      <w:proofErr w:type="spellStart"/>
      <w:r>
        <w:rPr>
          <w:rFonts w:hint="eastAsia"/>
          <w:kern w:val="16"/>
          <w:szCs w:val="20"/>
          <w:lang w:eastAsia="ko-KR"/>
        </w:rPr>
        <w:t>전체목록을</w:t>
      </w:r>
      <w:proofErr w:type="spellEnd"/>
      <w:r>
        <w:rPr>
          <w:rFonts w:hint="eastAsia"/>
          <w:kern w:val="16"/>
          <w:szCs w:val="20"/>
          <w:lang w:eastAsia="ko-KR"/>
        </w:rPr>
        <w:t xml:space="preserve"> 관리자 &gt; 콘텐츠 &gt; 만족도평가관리에서 제공합니다.</w:t>
      </w:r>
    </w:p>
    <w:p w:rsidR="002D4759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768350</wp:posOffset>
                </wp:positionV>
                <wp:extent cx="3148330" cy="674370"/>
                <wp:effectExtent l="161925" t="9525" r="13970" b="11430"/>
                <wp:wrapNone/>
                <wp:docPr id="528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674370"/>
                        </a:xfrm>
                        <a:prstGeom prst="wedgeRectCallout">
                          <a:avLst>
                            <a:gd name="adj1" fmla="val -54519"/>
                            <a:gd name="adj2" fmla="val -1572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C40248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57611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개선</w:t>
                            </w:r>
                            <w:r w:rsidRPr="00157611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및 건의사항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관리</w:t>
                            </w:r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r w:rsidRPr="00C4024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각 페이지의 접수 내역 모음입니다.</w:t>
                            </w:r>
                          </w:p>
                          <w:p w:rsidR="0055096D" w:rsidRPr="0037706E" w:rsidRDefault="0055096D" w:rsidP="00CF01A9">
                            <w:pPr>
                              <w:ind w:leftChars="0" w:left="160" w:hangingChars="100" w:hanging="16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37706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37706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관리자 &gt; 콘텐츠 &gt;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만족도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평가관리</w:t>
                            </w:r>
                            <w:r w:rsidRPr="0037706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로</w:t>
                            </w:r>
                            <w:proofErr w:type="spellEnd"/>
                            <w:r w:rsidRPr="0037706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이동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하여 확인합니다.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101" type="#_x0000_t61" style="position:absolute;left:0;text-align:left;margin-left:244.5pt;margin-top:60.5pt;width:247.9pt;height:53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" adj="-976,7403" fillcolor="#ffc" strokecolor="#bfbfbf">
                <v:textbox>
                  <w:txbxContent>
                    <w:p w:rsidR="0055096D" w:rsidRPr="00C40248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157611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개선</w:t>
                      </w:r>
                      <w:r w:rsidRPr="00157611"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및 건의사항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관리</w:t>
                      </w: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: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- </w:t>
                      </w:r>
                      <w:r w:rsidRPr="00C4024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각 페이지의 접수 내역 모음입니다.</w:t>
                      </w:r>
                    </w:p>
                    <w:p w:rsidR="0055096D" w:rsidRPr="0037706E" w:rsidRDefault="0055096D" w:rsidP="00CF01A9">
                      <w:pPr>
                        <w:ind w:leftChars="0" w:left="160" w:hangingChars="100" w:hanging="16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7706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37706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관리자 &gt; 콘텐츠 &gt;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만족도 평가관리</w:t>
                      </w:r>
                      <w:r w:rsidRPr="0037706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로 이동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하여 확인합니다.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4416425" cy="2066290"/>
            <wp:effectExtent l="19050" t="0" r="317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59" w:rsidRDefault="001B78BB" w:rsidP="00511553">
      <w:pPr>
        <w:ind w:left="600"/>
        <w:rPr>
          <w:i/>
          <w:sz w:val="16"/>
          <w:szCs w:val="16"/>
          <w:lang w:eastAsia="ko-KR"/>
        </w:rPr>
      </w:pP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C46441">
        <w:rPr>
          <w:rFonts w:hint="eastAsia"/>
          <w:i/>
          <w:sz w:val="16"/>
          <w:szCs w:val="16"/>
          <w:lang w:eastAsia="ko-KR"/>
        </w:rPr>
        <w:t>26-2</w:t>
      </w:r>
      <w:r w:rsidRPr="0037706E">
        <w:rPr>
          <w:rFonts w:hint="eastAsia"/>
          <w:i/>
          <w:sz w:val="16"/>
          <w:szCs w:val="16"/>
          <w:lang w:eastAsia="ko-KR"/>
        </w:rPr>
        <w:t xml:space="preserve">. 관리자 &gt; 콘텐츠 &gt; 만족도 </w:t>
      </w:r>
      <w:proofErr w:type="spellStart"/>
      <w:r w:rsidRPr="0037706E">
        <w:rPr>
          <w:rFonts w:hint="eastAsia"/>
          <w:i/>
          <w:sz w:val="16"/>
          <w:szCs w:val="16"/>
          <w:lang w:eastAsia="ko-KR"/>
        </w:rPr>
        <w:t>평가관리</w:t>
      </w:r>
      <w:proofErr w:type="spellEnd"/>
      <w:r w:rsidRPr="0037706E">
        <w:rPr>
          <w:rFonts w:hint="eastAsia"/>
          <w:i/>
          <w:sz w:val="16"/>
          <w:szCs w:val="16"/>
          <w:lang w:eastAsia="ko-KR"/>
        </w:rPr>
        <w:t xml:space="preserve"> 내역 보기</w:t>
      </w:r>
      <w:r w:rsidR="0037706E" w:rsidRPr="0037706E">
        <w:rPr>
          <w:rFonts w:hint="eastAsia"/>
          <w:i/>
          <w:sz w:val="16"/>
          <w:szCs w:val="16"/>
          <w:lang w:eastAsia="ko-KR"/>
        </w:rPr>
        <w:t>]</w:t>
      </w:r>
    </w:p>
    <w:p w:rsidR="00CF01A9" w:rsidRPr="0037706E" w:rsidRDefault="00CF01A9" w:rsidP="00511553">
      <w:pPr>
        <w:ind w:left="600"/>
        <w:rPr>
          <w:i/>
          <w:sz w:val="16"/>
          <w:szCs w:val="16"/>
          <w:lang w:eastAsia="ko-KR"/>
        </w:rPr>
      </w:pPr>
    </w:p>
    <w:p w:rsidR="002D4759" w:rsidRPr="00E119C4" w:rsidRDefault="00CF01A9" w:rsidP="00511553">
      <w:pPr>
        <w:ind w:left="6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1566563" cy="224287"/>
            <wp:effectExtent l="0" t="0" r="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999" cy="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59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419735</wp:posOffset>
                </wp:positionV>
                <wp:extent cx="3148330" cy="716280"/>
                <wp:effectExtent l="162560" t="7620" r="13335" b="9525"/>
                <wp:wrapNone/>
                <wp:docPr id="527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716280"/>
                        </a:xfrm>
                        <a:prstGeom prst="wedgeRectCallout">
                          <a:avLst>
                            <a:gd name="adj1" fmla="val -54519"/>
                            <a:gd name="adj2" fmla="val -17731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C40248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57611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개선</w:t>
                            </w:r>
                            <w:r w:rsidRPr="00157611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및 건의사항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구성</w:t>
                            </w:r>
                            <w:r w:rsidRPr="00370F73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r w:rsidRPr="00C40248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노출 여부를 설정합니다. </w:t>
                            </w:r>
                          </w:p>
                          <w:p w:rsidR="0055096D" w:rsidRPr="0037706E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37706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콘텐츠 하단 만족도조사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포틀릿의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옵션을 구성합니다. </w:t>
                            </w:r>
                            <w:r w:rsidRPr="0037706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1" o:spid="_x0000_s1102" type="#_x0000_t61" style="position:absolute;left:0;text-align:left;margin-left:166.55pt;margin-top:33.05pt;width:247.9pt;height:56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" adj="-976,6970" fillcolor="#ffc" strokecolor="#bfbfbf">
                <v:textbox>
                  <w:txbxContent>
                    <w:p w:rsidR="0055096D" w:rsidRPr="00C40248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157611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개선</w:t>
                      </w:r>
                      <w:r w:rsidRPr="00157611"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및 건의사항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구성</w:t>
                      </w:r>
                      <w:r w:rsidRPr="00370F73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: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- </w:t>
                      </w:r>
                      <w:r w:rsidRPr="00C40248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노출 여부를 설정합니다. </w:t>
                      </w:r>
                    </w:p>
                    <w:p w:rsidR="0055096D" w:rsidRPr="0037706E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7706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콘텐츠 하단 만족도조사 포틀릿의 옵션을 구성합니다. </w:t>
                      </w:r>
                      <w:r w:rsidRPr="0037706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1884494" cy="1673524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/>
                    <a:srcRect t="14537"/>
                    <a:stretch/>
                  </pic:blipFill>
                  <pic:spPr bwMode="auto">
                    <a:xfrm>
                      <a:off x="0" y="0"/>
                      <a:ext cx="1883410" cy="16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477" w:rsidRDefault="001B78BB" w:rsidP="00511553">
      <w:pPr>
        <w:ind w:left="600"/>
        <w:rPr>
          <w:lang w:eastAsia="ko-KR"/>
        </w:rPr>
      </w:pP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C46441">
        <w:rPr>
          <w:rFonts w:hint="eastAsia"/>
          <w:i/>
          <w:sz w:val="16"/>
          <w:szCs w:val="16"/>
          <w:lang w:eastAsia="ko-KR"/>
        </w:rPr>
        <w:t>26-3</w:t>
      </w:r>
      <w:r w:rsidR="0037706E" w:rsidRPr="0037706E">
        <w:rPr>
          <w:rFonts w:hint="eastAsia"/>
          <w:i/>
          <w:sz w:val="16"/>
          <w:szCs w:val="16"/>
          <w:lang w:eastAsia="ko-KR"/>
        </w:rPr>
        <w:t>.</w:t>
      </w:r>
      <w:r w:rsidRPr="0037706E">
        <w:rPr>
          <w:rFonts w:hint="eastAsia"/>
          <w:i/>
          <w:sz w:val="16"/>
          <w:szCs w:val="16"/>
          <w:lang w:eastAsia="ko-KR"/>
        </w:rPr>
        <w:t xml:space="preserve"> </w:t>
      </w:r>
      <w:r w:rsidR="00157611" w:rsidRPr="00157611">
        <w:rPr>
          <w:rFonts w:hint="eastAsia"/>
          <w:i/>
          <w:sz w:val="16"/>
          <w:szCs w:val="16"/>
          <w:lang w:eastAsia="ko-KR"/>
        </w:rPr>
        <w:t>개선</w:t>
      </w:r>
      <w:r w:rsidR="00157611" w:rsidRPr="00157611">
        <w:rPr>
          <w:i/>
          <w:sz w:val="16"/>
          <w:szCs w:val="16"/>
          <w:lang w:eastAsia="ko-KR"/>
        </w:rPr>
        <w:t xml:space="preserve"> 및 건의사항 </w:t>
      </w:r>
      <w:r w:rsidRPr="0037706E">
        <w:rPr>
          <w:rFonts w:hint="eastAsia"/>
          <w:i/>
          <w:sz w:val="16"/>
          <w:szCs w:val="16"/>
          <w:lang w:eastAsia="ko-KR"/>
        </w:rPr>
        <w:t>표시 여부</w:t>
      </w:r>
      <w:r w:rsidR="0037706E" w:rsidRPr="0037706E">
        <w:rPr>
          <w:rFonts w:hint="eastAsia"/>
          <w:i/>
          <w:sz w:val="16"/>
          <w:szCs w:val="16"/>
          <w:lang w:eastAsia="ko-KR"/>
        </w:rPr>
        <w:t>]</w:t>
      </w:r>
      <w:r w:rsidRPr="00E119C4">
        <w:rPr>
          <w:rFonts w:hint="eastAsia"/>
          <w:lang w:eastAsia="ko-KR"/>
        </w:rPr>
        <w:t xml:space="preserve"> </w:t>
      </w:r>
    </w:p>
    <w:p w:rsidR="00FD69F6" w:rsidRPr="00E119C4" w:rsidRDefault="00C55477" w:rsidP="00C55477">
      <w:pPr>
        <w:pStyle w:val="2"/>
        <w:rPr>
          <w:lang w:eastAsia="ko-KR"/>
        </w:rPr>
      </w:pPr>
      <w:r>
        <w:rPr>
          <w:lang w:eastAsia="ko-KR"/>
        </w:rPr>
        <w:br w:type="page"/>
      </w:r>
      <w:bookmarkStart w:id="47" w:name="_Toc414885585"/>
      <w:r w:rsidR="00FD69F6" w:rsidRPr="00E119C4">
        <w:rPr>
          <w:rFonts w:hint="eastAsia"/>
          <w:lang w:eastAsia="ko-KR"/>
        </w:rPr>
        <w:lastRenderedPageBreak/>
        <w:t>권한</w:t>
      </w:r>
      <w:bookmarkEnd w:id="47"/>
    </w:p>
    <w:p w:rsidR="008B147D" w:rsidRDefault="00600298" w:rsidP="007B2B76">
      <w:pPr>
        <w:pStyle w:val="3"/>
        <w:numPr>
          <w:ilvl w:val="0"/>
          <w:numId w:val="22"/>
        </w:numPr>
        <w:ind w:right="200"/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474980</wp:posOffset>
                </wp:positionV>
                <wp:extent cx="170180" cy="173355"/>
                <wp:effectExtent l="6985" t="11430" r="13335" b="5715"/>
                <wp:wrapNone/>
                <wp:docPr id="526" name="Oval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1F1B83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3" o:spid="_x0000_s1103" style="position:absolute;left:0;text-align:left;margin-left:349.3pt;margin-top:37.4pt;width:13.4pt;height:13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1F1B83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bookmarkStart w:id="48" w:name="_Toc414885586"/>
      <w:r w:rsidR="00FD69F6" w:rsidRPr="001E6A7A">
        <w:rPr>
          <w:rFonts w:hint="eastAsia"/>
        </w:rPr>
        <w:t>페이지 권한</w:t>
      </w:r>
      <w:bookmarkEnd w:id="48"/>
    </w:p>
    <w:p w:rsidR="00FD69F6" w:rsidRPr="001E6A7A" w:rsidRDefault="00CF01A9" w:rsidP="008B147D">
      <w:pPr>
        <w:ind w:left="600"/>
      </w:pPr>
      <w:proofErr w:type="spellStart"/>
      <w:r>
        <w:rPr>
          <w:rFonts w:hint="eastAsia"/>
          <w:lang w:eastAsia="ko-KR"/>
        </w:rPr>
        <w:t>사용자별로</w:t>
      </w:r>
      <w:proofErr w:type="spellEnd"/>
      <w:r>
        <w:rPr>
          <w:rFonts w:hint="eastAsia"/>
          <w:lang w:eastAsia="ko-KR"/>
        </w:rPr>
        <w:t xml:space="preserve"> 메뉴에 대한 권한을 페이지 &gt; 권한에서 설정할 수 있습니다.</w:t>
      </w:r>
    </w:p>
    <w:p w:rsidR="00227BB0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556895</wp:posOffset>
                </wp:positionV>
                <wp:extent cx="170180" cy="173355"/>
                <wp:effectExtent l="12700" t="5080" r="7620" b="12065"/>
                <wp:wrapNone/>
                <wp:docPr id="525" name="Oval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1F1B83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4" o:spid="_x0000_s1104" style="position:absolute;left:0;text-align:left;margin-left:201.25pt;margin-top:43.85pt;width:13.4pt;height:13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" fillcolor="#92cddc" strokecolor="#31849b" strokeweight=".5pt">
                <v:textbox inset="0,0,0,0">
                  <w:txbxContent>
                    <w:p w:rsidR="0055096D" w:rsidRPr="00A641CD" w:rsidRDefault="0055096D" w:rsidP="001F1B83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684808" cy="3209027"/>
            <wp:effectExtent l="19050" t="19050" r="30480" b="2984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5067" t="7889" r="1398" b="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3205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227BB0" w:rsidRPr="00E119C4" w:rsidRDefault="002701F0" w:rsidP="001F1B83">
      <w:pPr>
        <w:pStyle w:val="a"/>
      </w:pPr>
      <w:r w:rsidRPr="00E119C4">
        <w:rPr>
          <w:rFonts w:hint="eastAsia"/>
        </w:rPr>
        <w:t>관리자 &gt; 페이지</w:t>
      </w:r>
      <w:r w:rsidR="0079267D" w:rsidRPr="00E119C4">
        <w:rPr>
          <w:rFonts w:hint="eastAsia"/>
        </w:rPr>
        <w:t>를 클릭합니다.</w:t>
      </w:r>
    </w:p>
    <w:p w:rsidR="00227BB0" w:rsidRPr="00E119C4" w:rsidRDefault="002701F0" w:rsidP="001F1B83">
      <w:pPr>
        <w:pStyle w:val="a"/>
      </w:pPr>
      <w:r w:rsidRPr="00E119C4">
        <w:rPr>
          <w:rFonts w:hint="eastAsia"/>
        </w:rPr>
        <w:t xml:space="preserve">권한 관리할 페이지를 선택한 후 </w:t>
      </w:r>
      <w:r w:rsidR="00157611">
        <w:rPr>
          <w:rFonts w:hint="eastAsia"/>
        </w:rPr>
        <w:t>[권</w:t>
      </w:r>
      <w:r w:rsidRPr="00E119C4">
        <w:rPr>
          <w:rFonts w:hint="eastAsia"/>
        </w:rPr>
        <w:t>한</w:t>
      </w:r>
      <w:r w:rsidR="00157611">
        <w:rPr>
          <w:rFonts w:hint="eastAsia"/>
        </w:rPr>
        <w:t>] 탭</w:t>
      </w:r>
      <w:r w:rsidRPr="00E119C4">
        <w:rPr>
          <w:rFonts w:hint="eastAsia"/>
        </w:rPr>
        <w:t>을 클릭합니다.</w:t>
      </w:r>
    </w:p>
    <w:p w:rsidR="00B616CD" w:rsidRPr="00E119C4" w:rsidRDefault="00B616CD" w:rsidP="00511553">
      <w:pPr>
        <w:ind w:left="600"/>
        <w:rPr>
          <w:szCs w:val="20"/>
          <w:lang w:eastAsia="ko-KR"/>
        </w:rPr>
      </w:pPr>
    </w:p>
    <w:p w:rsidR="002701F0" w:rsidRPr="00E119C4" w:rsidRDefault="00600298" w:rsidP="00511553">
      <w:pPr>
        <w:ind w:left="600"/>
        <w:rPr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5608955</wp:posOffset>
                </wp:positionH>
                <wp:positionV relativeFrom="paragraph">
                  <wp:posOffset>585470</wp:posOffset>
                </wp:positionV>
                <wp:extent cx="170180" cy="173355"/>
                <wp:effectExtent l="8255" t="6985" r="12065" b="10160"/>
                <wp:wrapNone/>
                <wp:docPr id="524" name="Oval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1F1B83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5" o:spid="_x0000_s1105" style="position:absolute;left:0;text-align:left;margin-left:441.65pt;margin-top:46.1pt;width:13.4pt;height:13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" fillcolor="#92cddc" strokecolor="#31849b" strokeweight=".5pt">
                <v:textbox inset="0,0,0,0">
                  <w:txbxContent>
                    <w:p w:rsidR="0055096D" w:rsidRPr="00A641CD" w:rsidRDefault="0055096D" w:rsidP="001F1B83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771072" cy="1371600"/>
            <wp:effectExtent l="19050" t="19050" r="39370" b="3810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8615" r="1697" b="4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13712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2701F0" w:rsidRPr="00E119C4" w:rsidRDefault="002701F0" w:rsidP="00511553">
      <w:pPr>
        <w:ind w:left="600"/>
        <w:rPr>
          <w:sz w:val="16"/>
          <w:lang w:eastAsia="ko-KR"/>
        </w:rPr>
      </w:pPr>
    </w:p>
    <w:p w:rsidR="00590108" w:rsidRDefault="00B616CD" w:rsidP="001F1B83">
      <w:pPr>
        <w:pStyle w:val="a"/>
      </w:pPr>
      <w:r w:rsidRPr="00E119C4">
        <w:rPr>
          <w:rFonts w:hint="eastAsia"/>
        </w:rPr>
        <w:t xml:space="preserve">권한 팝업에서 </w:t>
      </w:r>
      <w:r w:rsidR="00970289" w:rsidRPr="00E119C4">
        <w:rPr>
          <w:rFonts w:hint="eastAsia"/>
        </w:rPr>
        <w:t xml:space="preserve">특정 </w:t>
      </w:r>
      <w:r w:rsidR="00E10AEE">
        <w:rPr>
          <w:rFonts w:hint="eastAsia"/>
        </w:rPr>
        <w:t xml:space="preserve">그룹의 </w:t>
      </w:r>
      <w:r w:rsidR="00970289" w:rsidRPr="00E119C4">
        <w:rPr>
          <w:rFonts w:hint="eastAsia"/>
        </w:rPr>
        <w:t xml:space="preserve">페이지 </w:t>
      </w:r>
      <w:r w:rsidR="00E10AEE" w:rsidRPr="00E10AEE">
        <w:rPr>
          <w:rFonts w:hint="eastAsia"/>
          <w:b/>
        </w:rPr>
        <w:t xml:space="preserve">(보기) </w:t>
      </w:r>
      <w:r w:rsidR="00970289" w:rsidRPr="00E119C4">
        <w:rPr>
          <w:rFonts w:hint="eastAsia"/>
        </w:rPr>
        <w:t xml:space="preserve">권한을 지정할 수 있습니다. </w:t>
      </w:r>
    </w:p>
    <w:p w:rsidR="00B616CD" w:rsidRDefault="00B616CD" w:rsidP="001F1B83">
      <w:pPr>
        <w:pStyle w:val="a"/>
      </w:pPr>
      <w:r w:rsidRPr="00E119C4">
        <w:rPr>
          <w:rFonts w:hint="eastAsia"/>
        </w:rPr>
        <w:t>[저장] 버튼을 클릭하면 입력/수정한 정보가 반영됩니다.</w:t>
      </w:r>
    </w:p>
    <w:p w:rsidR="00CF01A9" w:rsidRPr="00590108" w:rsidRDefault="00CF01A9" w:rsidP="00CF01A9">
      <w:pPr>
        <w:pStyle w:val="a"/>
        <w:numPr>
          <w:ilvl w:val="0"/>
          <w:numId w:val="0"/>
        </w:numPr>
        <w:ind w:left="826"/>
      </w:pPr>
      <w:r>
        <w:rPr>
          <w:rFonts w:hint="eastAsia"/>
        </w:rPr>
        <w:t>** 일반적인 웹사이트에서는 메뉴에 대한 권한을 설정할 필요가 없습니다.</w:t>
      </w:r>
    </w:p>
    <w:p w:rsidR="00B616CD" w:rsidRPr="00E119C4" w:rsidRDefault="00B616CD" w:rsidP="00511553">
      <w:pPr>
        <w:ind w:left="600"/>
        <w:rPr>
          <w:sz w:val="16"/>
          <w:lang w:eastAsia="ko-KR"/>
        </w:rPr>
      </w:pPr>
    </w:p>
    <w:p w:rsidR="00FD69F6" w:rsidRDefault="00FD69F6" w:rsidP="00B44DCB">
      <w:pPr>
        <w:pStyle w:val="3"/>
        <w:ind w:right="200"/>
      </w:pPr>
      <w:bookmarkStart w:id="49" w:name="_Toc414885587"/>
      <w:r w:rsidRPr="001E6A7A">
        <w:rPr>
          <w:rFonts w:hint="eastAsia"/>
        </w:rPr>
        <w:t>게시판 권한</w:t>
      </w:r>
      <w:bookmarkEnd w:id="49"/>
    </w:p>
    <w:p w:rsidR="00590108" w:rsidRPr="001E6A7A" w:rsidRDefault="00590108" w:rsidP="00511553">
      <w:pPr>
        <w:ind w:left="600"/>
      </w:pPr>
      <w:r>
        <w:rPr>
          <w:rFonts w:hint="eastAsia"/>
          <w:lang w:eastAsia="ko-KR"/>
        </w:rPr>
        <w:t xml:space="preserve">게시판 권한은 게시판 생성시 </w:t>
      </w:r>
      <w:r w:rsidR="00E10AEE">
        <w:rPr>
          <w:rFonts w:hint="eastAsia"/>
          <w:lang w:eastAsia="ko-KR"/>
        </w:rPr>
        <w:t>기본값이</w:t>
      </w:r>
      <w:r>
        <w:rPr>
          <w:rFonts w:hint="eastAsia"/>
          <w:lang w:eastAsia="ko-KR"/>
        </w:rPr>
        <w:t xml:space="preserve"> 설정되며, 생성 후에는 게시판 관리 리스트 혹은, 프론트 화면의 게시판 </w:t>
      </w:r>
      <w:proofErr w:type="spellStart"/>
      <w:r>
        <w:rPr>
          <w:rFonts w:hint="eastAsia"/>
          <w:lang w:eastAsia="ko-KR"/>
        </w:rPr>
        <w:t>포틀릿의</w:t>
      </w:r>
      <w:proofErr w:type="spellEnd"/>
      <w:r>
        <w:rPr>
          <w:rFonts w:hint="eastAsia"/>
          <w:lang w:eastAsia="ko-KR"/>
        </w:rPr>
        <w:t xml:space="preserve"> 구성 &gt; 권한 탭에서 </w:t>
      </w:r>
      <w:r w:rsidR="00E10AEE">
        <w:rPr>
          <w:rFonts w:hint="eastAsia"/>
          <w:lang w:eastAsia="ko-KR"/>
        </w:rPr>
        <w:t>설정을 변경할 수</w:t>
      </w:r>
      <w:r>
        <w:rPr>
          <w:rFonts w:hint="eastAsia"/>
          <w:lang w:eastAsia="ko-KR"/>
        </w:rPr>
        <w:t xml:space="preserve"> 있습니다. </w:t>
      </w:r>
    </w:p>
    <w:p w:rsidR="0079267D" w:rsidRPr="00E119C4" w:rsidRDefault="00600298" w:rsidP="00511553">
      <w:pPr>
        <w:ind w:left="600"/>
        <w:rPr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1268730</wp:posOffset>
                </wp:positionV>
                <wp:extent cx="3148330" cy="461010"/>
                <wp:effectExtent l="7620" t="5715" r="358775" b="9525"/>
                <wp:wrapNone/>
                <wp:docPr id="523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461010"/>
                        </a:xfrm>
                        <a:prstGeom prst="wedgeRectCallout">
                          <a:avLst>
                            <a:gd name="adj1" fmla="val 60245"/>
                            <a:gd name="adj2" fmla="val -2919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7706E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게시판 관리 &gt; 권한 버튼 이용하여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게시판별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권한을 설정합니다.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0" o:spid="_x0000_s1106" type="#_x0000_t61" style="position:absolute;left:0;text-align:left;margin-left:109.35pt;margin-top:99.9pt;width:247.9pt;height:36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" adj="23813,4493" fillcolor="#ffc" strokecolor="#bfbfbf">
                <v:textbox>
                  <w:txbxContent>
                    <w:p w:rsidR="0055096D" w:rsidRPr="0037706E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게시판 관리 &gt; 권한 버튼 이용하여 게시판별 권한을 설정합니다.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569595</wp:posOffset>
                </wp:positionV>
                <wp:extent cx="626110" cy="1554480"/>
                <wp:effectExtent l="19685" t="20955" r="20955" b="15240"/>
                <wp:wrapNone/>
                <wp:docPr id="519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1554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6022" id="Rectangle 886" o:spid="_x0000_s1026" style="position:absolute;left:0;text-align:left;margin-left:383.3pt;margin-top:44.85pt;width:49.3pt;height:122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" filled="f" strokecolor="red" strokeweight="2.25pt"/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234268" cy="2338202"/>
            <wp:effectExtent l="19050" t="19050" r="61632" b="43048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4467" t="8438" r="598" b="2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43" cy="233953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79267D" w:rsidRPr="00E119C4" w:rsidRDefault="00600298" w:rsidP="00511553">
      <w:pPr>
        <w:ind w:left="600"/>
        <w:rPr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42545</wp:posOffset>
                </wp:positionV>
                <wp:extent cx="3148330" cy="461010"/>
                <wp:effectExtent l="13335" t="8255" r="172085" b="6985"/>
                <wp:wrapNone/>
                <wp:docPr id="518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461010"/>
                        </a:xfrm>
                        <a:prstGeom prst="wedgeRectCallout">
                          <a:avLst>
                            <a:gd name="adj1" fmla="val 54759"/>
                            <a:gd name="adj2" fmla="val 1845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7706E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조직명을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검색하면 조직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신분별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리스트가 조회되며, 그룹별 권한 설정이 가능합니다.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1" o:spid="_x0000_s1107" type="#_x0000_t61" style="position:absolute;left:0;text-align:left;margin-left:89.55pt;margin-top:3.35pt;width:247.9pt;height:36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" adj="22628,14787" fillcolor="#ffc" strokecolor="#bfbfbf">
                <v:textbox>
                  <w:txbxContent>
                    <w:p w:rsidR="0055096D" w:rsidRPr="0037706E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조직명을 검색하면 조직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–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신분별 리스트가 조회되며, 그룹별 권한 설정이 가능합니다.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119380</wp:posOffset>
                </wp:positionV>
                <wp:extent cx="1252855" cy="332740"/>
                <wp:effectExtent l="20320" t="18415" r="22225" b="20320"/>
                <wp:wrapNone/>
                <wp:docPr id="516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332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DE4F8" id="Rectangle 887" o:spid="_x0000_s1026" style="position:absolute;left:0;text-align:left;margin-left:351.1pt;margin-top:9.4pt;width:98.65pt;height:26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" filled="f" strokecolor="red" strokeweight="2.25pt"/>
            </w:pict>
          </mc:Fallback>
        </mc:AlternateContent>
      </w:r>
    </w:p>
    <w:p w:rsidR="00B616CD" w:rsidRPr="00E119C4" w:rsidRDefault="00600298" w:rsidP="00511553">
      <w:pPr>
        <w:ind w:left="600"/>
        <w:rPr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801370</wp:posOffset>
                </wp:positionV>
                <wp:extent cx="4229100" cy="2132330"/>
                <wp:effectExtent l="6350" t="180975" r="12700" b="10795"/>
                <wp:wrapNone/>
                <wp:docPr id="512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132330"/>
                        </a:xfrm>
                        <a:prstGeom prst="wedgeRectCallout">
                          <a:avLst>
                            <a:gd name="adj1" fmla="val -20616"/>
                            <a:gd name="adj2" fmla="val -57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F46143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게시판 권한은,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보기, 상세보기,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댓글작성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글작성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공지작성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게시판관리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, 접근차단, 권한 설정 관리 그룹을 각각 설정할 수 있습니다. </w:t>
                            </w:r>
                          </w:p>
                          <w:p w:rsidR="0055096D" w:rsidRDefault="0055096D" w:rsidP="00370F73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55096D" w:rsidRDefault="0055096D" w:rsidP="00370F73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자주 쓰는 그룹 롤은, 아래와 같습니다. </w:t>
                            </w:r>
                          </w:p>
                          <w:p w:rsidR="0055096D" w:rsidRPr="003444D9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</w:t>
                            </w:r>
                            <w:proofErr w:type="gramStart"/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게스트 :</w:t>
                            </w:r>
                            <w:proofErr w:type="gramEnd"/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비로그인</w:t>
                            </w:r>
                            <w:proofErr w:type="spellEnd"/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손님</w:t>
                            </w:r>
                            <w:r w:rsidRPr="003444D9"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- 관리자 : 사이트 관리자</w:t>
                            </w:r>
                          </w:p>
                          <w:p w:rsidR="0055096D" w:rsidRPr="003444D9" w:rsidRDefault="0055096D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- 사이트 </w:t>
                            </w:r>
                            <w:proofErr w:type="gramStart"/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회원 :</w:t>
                            </w:r>
                            <w:proofErr w:type="gramEnd"/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해당 사이트 가입 회원</w:t>
                            </w:r>
                            <w:r w:rsidRPr="003444D9"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- 로그인 회원 : SSO 로그인 전체 회원</w:t>
                            </w:r>
                            <w:r w:rsidRPr="003444D9"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- 로그인 회원 (이메일 회원 제외 ): 이메일회원을 제외한 SSO 로그인 회원</w:t>
                            </w:r>
                            <w:r w:rsidRPr="003444D9"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 w:rsidRPr="003444D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- 이메일 사용자 : 이메일 회원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2" o:spid="_x0000_s1108" type="#_x0000_t61" style="position:absolute;left:0;text-align:left;margin-left:116.75pt;margin-top:63.1pt;width:333pt;height:167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" adj="6347,-1647" strokecolor="#bfbfbf">
                <v:textbox>
                  <w:txbxContent>
                    <w:p w:rsidR="0055096D" w:rsidRDefault="0055096D" w:rsidP="00F46143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게시판 권한은,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보기, 상세보기, 댓글작성, 글작성, 공지작성, 게시판관리, 접근차단, 권한 설정 관리 그룹을 각각 설정할 수 있습니다. </w:t>
                      </w:r>
                    </w:p>
                    <w:p w:rsidR="0055096D" w:rsidRDefault="0055096D" w:rsidP="00370F73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</w:p>
                    <w:p w:rsidR="0055096D" w:rsidRDefault="0055096D" w:rsidP="00370F73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자주 쓰는 그룹 롤은, 아래와 같습니다. </w:t>
                      </w:r>
                    </w:p>
                    <w:p w:rsidR="0055096D" w:rsidRPr="003444D9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444D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게스트 : 비로그인 손님</w:t>
                      </w:r>
                      <w:r w:rsidRPr="003444D9"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 w:rsidRPr="003444D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관리자 : 사이트 관리자</w:t>
                      </w:r>
                    </w:p>
                    <w:p w:rsidR="0055096D" w:rsidRPr="003444D9" w:rsidRDefault="0055096D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3444D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사이트 회원 : 해당 사이트 가입 회원</w:t>
                      </w:r>
                      <w:r w:rsidRPr="003444D9"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 w:rsidRPr="003444D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로그인 회원 : SSO 로그인 전체 회원</w:t>
                      </w:r>
                      <w:r w:rsidRPr="003444D9"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 w:rsidRPr="003444D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로그인 회원 (이메일 회원 제외 ): 이메일회원을 제외한 SSO 로그인 회원</w:t>
                      </w:r>
                      <w:r w:rsidRPr="003444D9"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 w:rsidRPr="003444D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- 이메일 사용자 : 이메일 회원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327660</wp:posOffset>
                </wp:positionV>
                <wp:extent cx="3341370" cy="229235"/>
                <wp:effectExtent l="17780" t="21590" r="22225" b="15875"/>
                <wp:wrapNone/>
                <wp:docPr id="54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1370" cy="229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B3882" id="Rectangle 890" o:spid="_x0000_s1026" style="position:absolute;left:0;text-align:left;margin-left:186.65pt;margin-top:25.8pt;width:263.1pt;height:18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" filled="f" strokecolor="red" strokeweight="2.25pt"/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5310468" cy="2949125"/>
            <wp:effectExtent l="19050" t="0" r="4482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33" cy="295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D9" w:rsidRDefault="003444D9" w:rsidP="00511553">
      <w:pPr>
        <w:ind w:left="600"/>
        <w:rPr>
          <w:lang w:eastAsia="ko-KR"/>
        </w:rPr>
      </w:pP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C46441">
        <w:rPr>
          <w:rFonts w:hint="eastAsia"/>
          <w:i/>
          <w:sz w:val="16"/>
          <w:szCs w:val="16"/>
          <w:lang w:eastAsia="ko-KR"/>
        </w:rPr>
        <w:t>27</w:t>
      </w:r>
      <w:r w:rsidRPr="0037706E">
        <w:rPr>
          <w:rFonts w:hint="eastAsia"/>
          <w:i/>
          <w:sz w:val="16"/>
          <w:szCs w:val="16"/>
          <w:lang w:eastAsia="ko-KR"/>
        </w:rPr>
        <w:t xml:space="preserve">. </w:t>
      </w:r>
      <w:r>
        <w:rPr>
          <w:rFonts w:hint="eastAsia"/>
          <w:i/>
          <w:sz w:val="16"/>
          <w:szCs w:val="16"/>
          <w:lang w:eastAsia="ko-KR"/>
        </w:rPr>
        <w:t>게시판 권한 설정</w:t>
      </w:r>
      <w:r w:rsidRPr="0037706E">
        <w:rPr>
          <w:rFonts w:hint="eastAsia"/>
          <w:i/>
          <w:sz w:val="16"/>
          <w:szCs w:val="16"/>
          <w:lang w:eastAsia="ko-KR"/>
        </w:rPr>
        <w:t>]</w:t>
      </w:r>
      <w:r w:rsidRPr="00E119C4">
        <w:rPr>
          <w:rFonts w:hint="eastAsia"/>
          <w:lang w:eastAsia="ko-KR"/>
        </w:rPr>
        <w:t xml:space="preserve"> </w:t>
      </w:r>
    </w:p>
    <w:p w:rsidR="003444D9" w:rsidRPr="00E119C4" w:rsidRDefault="003444D9" w:rsidP="00511553">
      <w:pPr>
        <w:ind w:left="600"/>
        <w:rPr>
          <w:lang w:eastAsia="ko-KR"/>
        </w:rPr>
      </w:pPr>
    </w:p>
    <w:p w:rsidR="00710167" w:rsidRDefault="00710167">
      <w:pPr>
        <w:widowControl/>
        <w:suppressAutoHyphens w:val="0"/>
        <w:autoSpaceDE/>
        <w:ind w:leftChars="0" w:left="0"/>
        <w:rPr>
          <w:rFonts w:cs="Times New Roman"/>
          <w:b/>
          <w:sz w:val="24"/>
        </w:rPr>
      </w:pPr>
      <w:r>
        <w:br w:type="page"/>
      </w:r>
    </w:p>
    <w:p w:rsidR="002D4759" w:rsidRPr="001E6A7A" w:rsidRDefault="00FD69F6" w:rsidP="00B44DCB">
      <w:pPr>
        <w:pStyle w:val="3"/>
        <w:ind w:right="200"/>
      </w:pPr>
      <w:bookmarkStart w:id="50" w:name="_Toc414885588"/>
      <w:r w:rsidRPr="001E6A7A">
        <w:rPr>
          <w:rFonts w:hint="eastAsia"/>
        </w:rPr>
        <w:lastRenderedPageBreak/>
        <w:t>회원</w:t>
      </w:r>
      <w:r w:rsidR="003444D9">
        <w:rPr>
          <w:rFonts w:hint="eastAsia"/>
          <w:lang w:eastAsia="ko-KR"/>
        </w:rPr>
        <w:t>관리</w:t>
      </w:r>
      <w:bookmarkEnd w:id="50"/>
    </w:p>
    <w:p w:rsidR="003444D9" w:rsidRPr="00E119C4" w:rsidRDefault="003444D9" w:rsidP="00F45B90">
      <w:pPr>
        <w:spacing w:after="240"/>
        <w:ind w:left="600"/>
        <w:rPr>
          <w:lang w:eastAsia="ko-KR"/>
        </w:rPr>
      </w:pPr>
      <w:r>
        <w:rPr>
          <w:rFonts w:hint="eastAsia"/>
          <w:lang w:eastAsia="ko-KR"/>
        </w:rPr>
        <w:t xml:space="preserve">사이트 개설 </w:t>
      </w:r>
      <w:proofErr w:type="spellStart"/>
      <w:r>
        <w:rPr>
          <w:rFonts w:hint="eastAsia"/>
          <w:lang w:eastAsia="ko-KR"/>
        </w:rPr>
        <w:t>신청시</w:t>
      </w:r>
      <w:proofErr w:type="spellEnd"/>
      <w:r>
        <w:rPr>
          <w:rFonts w:hint="eastAsia"/>
          <w:lang w:eastAsia="ko-KR"/>
        </w:rPr>
        <w:t xml:space="preserve">, 홈페이지 유형을 회원 </w:t>
      </w:r>
      <w:proofErr w:type="spellStart"/>
      <w:r>
        <w:rPr>
          <w:rFonts w:hint="eastAsia"/>
          <w:lang w:eastAsia="ko-KR"/>
        </w:rPr>
        <w:t>가입형</w:t>
      </w:r>
      <w:proofErr w:type="spellEnd"/>
      <w:r>
        <w:rPr>
          <w:rFonts w:hint="eastAsia"/>
          <w:lang w:eastAsia="ko-KR"/>
        </w:rPr>
        <w:t xml:space="preserve">, 회원 </w:t>
      </w:r>
      <w:proofErr w:type="spellStart"/>
      <w:r>
        <w:rPr>
          <w:rFonts w:hint="eastAsia"/>
          <w:lang w:eastAsia="ko-KR"/>
        </w:rPr>
        <w:t>승인형</w:t>
      </w:r>
      <w:proofErr w:type="spellEnd"/>
      <w:r>
        <w:rPr>
          <w:rFonts w:hint="eastAsia"/>
          <w:lang w:eastAsia="ko-KR"/>
        </w:rPr>
        <w:t xml:space="preserve">, 오픈형의 3가지 운영 형태 중 </w:t>
      </w:r>
      <w:proofErr w:type="spellStart"/>
      <w:r>
        <w:rPr>
          <w:rFonts w:hint="eastAsia"/>
          <w:lang w:eastAsia="ko-KR"/>
        </w:rPr>
        <w:t>택</w:t>
      </w:r>
      <w:proofErr w:type="spellEnd"/>
      <w:r>
        <w:rPr>
          <w:rFonts w:hint="eastAsia"/>
          <w:lang w:eastAsia="ko-KR"/>
        </w:rPr>
        <w:t>1 하여 사이트를 개설할 수 있습니다.</w:t>
      </w:r>
      <w:r w:rsidR="003218D7">
        <w:rPr>
          <w:rFonts w:hint="eastAsia"/>
          <w:lang w:eastAsia="ko-KR"/>
        </w:rPr>
        <w:t xml:space="preserve"> 각 홈페이지 회원 가입은 </w:t>
      </w:r>
      <w:r w:rsidR="00E10AEE">
        <w:rPr>
          <w:rFonts w:hint="eastAsia"/>
          <w:lang w:eastAsia="ko-KR"/>
        </w:rPr>
        <w:t xml:space="preserve">통합로그인 </w:t>
      </w:r>
      <w:r w:rsidR="003218D7">
        <w:rPr>
          <w:rFonts w:hint="eastAsia"/>
          <w:lang w:eastAsia="ko-KR"/>
        </w:rPr>
        <w:t xml:space="preserve">회원을 대상으로 하며, 로그인 후 이용하실 수 있습니다. </w:t>
      </w:r>
      <w:r>
        <w:rPr>
          <w:rFonts w:hint="eastAsia"/>
          <w:lang w:eastAsia="ko-KR"/>
        </w:rPr>
        <w:t xml:space="preserve"> </w:t>
      </w:r>
    </w:p>
    <w:p w:rsidR="002D4759" w:rsidRPr="00F45B90" w:rsidRDefault="003444D9" w:rsidP="00511553">
      <w:pPr>
        <w:numPr>
          <w:ilvl w:val="0"/>
          <w:numId w:val="1"/>
        </w:numPr>
        <w:ind w:left="960"/>
        <w:rPr>
          <w:sz w:val="18"/>
          <w:szCs w:val="18"/>
          <w:lang w:eastAsia="ko-KR"/>
        </w:rPr>
      </w:pP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회원가입형</w:t>
      </w:r>
      <w:proofErr w:type="spellEnd"/>
      <w:r w:rsidR="00970289"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970289" w:rsidRPr="00F45B90">
        <w:rPr>
          <w:rFonts w:hint="eastAsia"/>
          <w:sz w:val="18"/>
          <w:szCs w:val="18"/>
          <w:lang w:eastAsia="ko-KR"/>
        </w:rPr>
        <w:t xml:space="preserve"> </w:t>
      </w:r>
      <w:r w:rsidR="003218D7" w:rsidRPr="00F45B90">
        <w:rPr>
          <w:rFonts w:hint="eastAsia"/>
          <w:sz w:val="18"/>
          <w:szCs w:val="18"/>
          <w:lang w:eastAsia="ko-KR"/>
        </w:rPr>
        <w:t>홈페이지 회원 가입 후 사이트 회원 권한을 지님.</w:t>
      </w:r>
    </w:p>
    <w:p w:rsidR="003218D7" w:rsidRPr="00F45B90" w:rsidRDefault="003218D7" w:rsidP="00511553">
      <w:pPr>
        <w:numPr>
          <w:ilvl w:val="0"/>
          <w:numId w:val="1"/>
        </w:numPr>
        <w:ind w:left="960"/>
        <w:rPr>
          <w:sz w:val="18"/>
          <w:szCs w:val="18"/>
          <w:lang w:eastAsia="ko-KR"/>
        </w:rPr>
      </w:pPr>
      <w:r w:rsidRPr="00F45B90">
        <w:rPr>
          <w:rFonts w:hint="eastAsia"/>
          <w:b/>
          <w:sz w:val="18"/>
          <w:szCs w:val="18"/>
          <w:lang w:eastAsia="ko-KR"/>
        </w:rPr>
        <w:t xml:space="preserve">회원 </w:t>
      </w: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승인형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</w:t>
      </w:r>
      <w:r w:rsidR="00E10AEE" w:rsidRPr="00F45B90">
        <w:rPr>
          <w:rFonts w:hint="eastAsia"/>
          <w:sz w:val="18"/>
          <w:szCs w:val="18"/>
          <w:lang w:eastAsia="ko-KR"/>
        </w:rPr>
        <w:t>로그인</w:t>
      </w:r>
      <w:r w:rsidRPr="00F45B90">
        <w:rPr>
          <w:rFonts w:hint="eastAsia"/>
          <w:sz w:val="18"/>
          <w:szCs w:val="18"/>
          <w:lang w:eastAsia="ko-KR"/>
        </w:rPr>
        <w:t xml:space="preserve"> 후 홈페이지 회원 가입 </w:t>
      </w:r>
      <w:r w:rsidRPr="00F45B90">
        <w:rPr>
          <w:sz w:val="18"/>
          <w:szCs w:val="18"/>
          <w:lang w:eastAsia="ko-KR"/>
        </w:rPr>
        <w:sym w:font="Wingdings" w:char="F0E8"/>
      </w:r>
      <w:r w:rsidRPr="00F45B90">
        <w:rPr>
          <w:rFonts w:hint="eastAsia"/>
          <w:sz w:val="18"/>
          <w:szCs w:val="18"/>
          <w:lang w:eastAsia="ko-KR"/>
        </w:rPr>
        <w:t xml:space="preserve"> 홈페이지 관리자의 승인 후</w:t>
      </w:r>
      <w:r w:rsidR="00A53FCD" w:rsidRPr="00F45B90">
        <w:rPr>
          <w:rFonts w:hint="eastAsia"/>
          <w:sz w:val="18"/>
          <w:szCs w:val="18"/>
          <w:lang w:eastAsia="ko-KR"/>
        </w:rPr>
        <w:t xml:space="preserve"> </w:t>
      </w:r>
      <w:r w:rsidRPr="00F45B90">
        <w:rPr>
          <w:rFonts w:hint="eastAsia"/>
          <w:sz w:val="18"/>
          <w:szCs w:val="18"/>
          <w:lang w:eastAsia="ko-KR"/>
        </w:rPr>
        <w:t>사이트</w:t>
      </w:r>
      <w:r w:rsidR="00A53FCD" w:rsidRPr="00F45B90">
        <w:rPr>
          <w:rFonts w:hint="eastAsia"/>
          <w:sz w:val="18"/>
          <w:szCs w:val="18"/>
          <w:lang w:eastAsia="ko-KR"/>
        </w:rPr>
        <w:t xml:space="preserve"> </w:t>
      </w:r>
      <w:r w:rsidRPr="00F45B90">
        <w:rPr>
          <w:rFonts w:hint="eastAsia"/>
          <w:sz w:val="18"/>
          <w:szCs w:val="18"/>
          <w:lang w:eastAsia="ko-KR"/>
        </w:rPr>
        <w:t>회원 권한을 지님</w:t>
      </w:r>
    </w:p>
    <w:p w:rsidR="00F46143" w:rsidRPr="00F45B90" w:rsidRDefault="003218D7" w:rsidP="00511553">
      <w:pPr>
        <w:numPr>
          <w:ilvl w:val="0"/>
          <w:numId w:val="1"/>
        </w:numPr>
        <w:ind w:left="960"/>
        <w:rPr>
          <w:sz w:val="18"/>
          <w:szCs w:val="18"/>
          <w:lang w:eastAsia="ko-KR"/>
        </w:rPr>
      </w:pPr>
      <w:proofErr w:type="gramStart"/>
      <w:r w:rsidRPr="00F45B90">
        <w:rPr>
          <w:rFonts w:hint="eastAsia"/>
          <w:b/>
          <w:sz w:val="18"/>
          <w:szCs w:val="18"/>
          <w:lang w:eastAsia="ko-KR"/>
        </w:rPr>
        <w:t>오픈형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CMS 에 적용된 기본 role </w:t>
      </w:r>
      <w:r w:rsidRPr="00F45B90">
        <w:rPr>
          <w:sz w:val="18"/>
          <w:szCs w:val="18"/>
          <w:lang w:eastAsia="ko-KR"/>
        </w:rPr>
        <w:t>을</w:t>
      </w:r>
      <w:r w:rsidRPr="00F45B90">
        <w:rPr>
          <w:rFonts w:hint="eastAsia"/>
          <w:sz w:val="18"/>
          <w:szCs w:val="18"/>
          <w:lang w:eastAsia="ko-KR"/>
        </w:rPr>
        <w:t xml:space="preserve"> 적용하여 사이트 운영</w:t>
      </w:r>
    </w:p>
    <w:p w:rsidR="003218D7" w:rsidRDefault="00600298" w:rsidP="00F46143">
      <w:pPr>
        <w:widowControl/>
        <w:suppressAutoHyphens w:val="0"/>
        <w:autoSpaceDE/>
        <w:ind w:leftChars="0" w:left="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116840</wp:posOffset>
                </wp:positionV>
                <wp:extent cx="5991860" cy="1199515"/>
                <wp:effectExtent l="5080" t="5080" r="13335" b="5080"/>
                <wp:wrapNone/>
                <wp:docPr id="53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860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Default="0055096D" w:rsidP="00FB0FE7">
                            <w:pPr>
                              <w:widowControl/>
                              <w:suppressAutoHyphens w:val="0"/>
                              <w:autoSpaceDE/>
                              <w:ind w:leftChars="0" w:left="0"/>
                              <w:rPr>
                                <w:b/>
                                <w:lang w:eastAsia="ko-KR"/>
                              </w:rPr>
                            </w:pPr>
                            <w:r w:rsidRPr="00710167">
                              <w:rPr>
                                <w:rFonts w:hint="eastAsia"/>
                                <w:b/>
                                <w:lang w:eastAsia="ko-KR"/>
                              </w:rPr>
                              <w:t xml:space="preserve">(잠깐!) 대학 구성원에 대한 권한을 기본으로 제공하기 때문에 일반적인 경우 </w:t>
                            </w:r>
                            <w:proofErr w:type="spellStart"/>
                            <w:r w:rsidRPr="00710167">
                              <w:rPr>
                                <w:rFonts w:hint="eastAsia"/>
                                <w:b/>
                                <w:lang w:eastAsia="ko-KR"/>
                              </w:rPr>
                              <w:t>가입형</w:t>
                            </w:r>
                            <w:proofErr w:type="spellEnd"/>
                            <w:r w:rsidRPr="00710167">
                              <w:rPr>
                                <w:rFonts w:hint="eastAsia"/>
                                <w:b/>
                                <w:lang w:eastAsia="ko-KR"/>
                              </w:rPr>
                              <w:t>/</w:t>
                            </w:r>
                            <w:proofErr w:type="spellStart"/>
                            <w:r w:rsidRPr="00710167">
                              <w:rPr>
                                <w:rFonts w:hint="eastAsia"/>
                                <w:b/>
                                <w:lang w:eastAsia="ko-KR"/>
                              </w:rPr>
                              <w:t>승인형은</w:t>
                            </w:r>
                            <w:proofErr w:type="spellEnd"/>
                            <w:r w:rsidRPr="00710167">
                              <w:rPr>
                                <w:rFonts w:hint="eastAsia"/>
                                <w:b/>
                                <w:lang w:eastAsia="ko-KR"/>
                              </w:rPr>
                              <w:t xml:space="preserve"> 필요하지 않습니다.</w:t>
                            </w:r>
                          </w:p>
                          <w:p w:rsidR="0055096D" w:rsidRPr="00984B3E" w:rsidRDefault="0055096D" w:rsidP="00FB0FE7">
                            <w:pPr>
                              <w:widowControl/>
                              <w:suppressAutoHyphens w:val="0"/>
                              <w:autoSpaceDE/>
                              <w:ind w:leftChars="0" w:left="0"/>
                              <w:rPr>
                                <w:sz w:val="18"/>
                                <w:lang w:eastAsia="ko-KR"/>
                              </w:rPr>
                            </w:pPr>
                            <w:r w:rsidRPr="00710167">
                              <w:rPr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>(</w:t>
                            </w:r>
                            <w:r w:rsidRPr="00984B3E"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 xml:space="preserve">예) </w:t>
                            </w:r>
                            <w:r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 xml:space="preserve">모든 권한 설정 페이지에 </w:t>
                            </w:r>
                            <w:r w:rsidRPr="00984B3E"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>그룹(교수, 조교, 재학생, 졸업생 등</w:t>
                            </w:r>
                            <w:r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>)이 표시되며,</w:t>
                            </w:r>
                            <w:r>
                              <w:rPr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984B3E"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>조직(국어국문학과 재학생, 국어국문학과 교수)</w:t>
                            </w:r>
                            <w:r>
                              <w:rPr>
                                <w:rFonts w:hint="eastAsia"/>
                                <w:sz w:val="18"/>
                                <w:lang w:eastAsia="ko-KR"/>
                              </w:rPr>
                              <w:t>을 검색하여 권한을 부여할 수 있습니다.</w:t>
                            </w:r>
                          </w:p>
                          <w:p w:rsidR="0055096D" w:rsidRPr="00FB0FE7" w:rsidRDefault="0055096D" w:rsidP="00FB0FE7">
                            <w:pPr>
                              <w:ind w:left="6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1109" type="#_x0000_t202" style="position:absolute;margin-left:6.4pt;margin-top:9.2pt;width:471.8pt;height:94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">
                <v:textbox>
                  <w:txbxContent>
                    <w:p w:rsidR="0055096D" w:rsidRDefault="0055096D" w:rsidP="00FB0FE7">
                      <w:pPr>
                        <w:widowControl/>
                        <w:suppressAutoHyphens w:val="0"/>
                        <w:autoSpaceDE/>
                        <w:ind w:leftChars="0" w:left="0"/>
                        <w:rPr>
                          <w:b/>
                          <w:lang w:eastAsia="ko-KR"/>
                        </w:rPr>
                      </w:pPr>
                      <w:r w:rsidRPr="00710167">
                        <w:rPr>
                          <w:rFonts w:hint="eastAsia"/>
                          <w:b/>
                          <w:lang w:eastAsia="ko-KR"/>
                        </w:rPr>
                        <w:t>(잠깐!) 대학 구성원에 대한 권한을 기본으로 제공하기 때문에 일반적인 경우 가입형/승인형은 필요하지 않습니다.</w:t>
                      </w:r>
                    </w:p>
                    <w:p w:rsidR="0055096D" w:rsidRPr="00984B3E" w:rsidRDefault="0055096D" w:rsidP="00FB0FE7">
                      <w:pPr>
                        <w:widowControl/>
                        <w:suppressAutoHyphens w:val="0"/>
                        <w:autoSpaceDE/>
                        <w:ind w:leftChars="0" w:left="0"/>
                        <w:rPr>
                          <w:sz w:val="18"/>
                          <w:lang w:eastAsia="ko-KR"/>
                        </w:rPr>
                      </w:pPr>
                      <w:r w:rsidRPr="00710167">
                        <w:rPr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8"/>
                          <w:lang w:eastAsia="ko-KR"/>
                        </w:rPr>
                        <w:t>(</w:t>
                      </w:r>
                      <w:r w:rsidRPr="00984B3E">
                        <w:rPr>
                          <w:rFonts w:hint="eastAsia"/>
                          <w:sz w:val="18"/>
                          <w:lang w:eastAsia="ko-KR"/>
                        </w:rPr>
                        <w:t xml:space="preserve">예) </w:t>
                      </w:r>
                      <w:r>
                        <w:rPr>
                          <w:rFonts w:hint="eastAsia"/>
                          <w:sz w:val="18"/>
                          <w:lang w:eastAsia="ko-KR"/>
                        </w:rPr>
                        <w:t xml:space="preserve">모든 권한 설정 페이지에 </w:t>
                      </w:r>
                      <w:r w:rsidRPr="00984B3E">
                        <w:rPr>
                          <w:rFonts w:hint="eastAsia"/>
                          <w:sz w:val="18"/>
                          <w:lang w:eastAsia="ko-KR"/>
                        </w:rPr>
                        <w:t>그룹(교수, 조교, 재학생, 졸업생 등</w:t>
                      </w:r>
                      <w:r>
                        <w:rPr>
                          <w:rFonts w:hint="eastAsia"/>
                          <w:sz w:val="18"/>
                          <w:lang w:eastAsia="ko-KR"/>
                        </w:rPr>
                        <w:t>)이 표시되며,</w:t>
                      </w:r>
                      <w:r>
                        <w:rPr>
                          <w:sz w:val="18"/>
                          <w:lang w:eastAsia="ko-KR"/>
                        </w:rPr>
                        <w:t xml:space="preserve"> </w:t>
                      </w:r>
                      <w:r w:rsidRPr="00984B3E">
                        <w:rPr>
                          <w:rFonts w:hint="eastAsia"/>
                          <w:sz w:val="18"/>
                          <w:lang w:eastAsia="ko-KR"/>
                        </w:rPr>
                        <w:t>조직(국어국문학과 재학생, 국어국문학과 교수)</w:t>
                      </w:r>
                      <w:r>
                        <w:rPr>
                          <w:rFonts w:hint="eastAsia"/>
                          <w:sz w:val="18"/>
                          <w:lang w:eastAsia="ko-KR"/>
                        </w:rPr>
                        <w:t>을 검색하여 권한을 부여할 수 있습니다.</w:t>
                      </w:r>
                    </w:p>
                    <w:p w:rsidR="0055096D" w:rsidRPr="00FB0FE7" w:rsidRDefault="0055096D" w:rsidP="00FB0FE7">
                      <w:pPr>
                        <w:ind w:left="600"/>
                      </w:pPr>
                    </w:p>
                  </w:txbxContent>
                </v:textbox>
              </v:shape>
            </w:pict>
          </mc:Fallback>
        </mc:AlternateContent>
      </w:r>
    </w:p>
    <w:p w:rsidR="00B20D1E" w:rsidRDefault="00B20D1E" w:rsidP="00F46143">
      <w:pPr>
        <w:widowControl/>
        <w:suppressAutoHyphens w:val="0"/>
        <w:autoSpaceDE/>
        <w:ind w:leftChars="0" w:left="0"/>
        <w:rPr>
          <w:b/>
          <w:u w:val="single"/>
          <w:lang w:eastAsia="ko-KR"/>
        </w:rPr>
      </w:pPr>
    </w:p>
    <w:p w:rsidR="00FB0FE7" w:rsidRDefault="00FB0FE7" w:rsidP="00F46143">
      <w:pPr>
        <w:widowControl/>
        <w:suppressAutoHyphens w:val="0"/>
        <w:autoSpaceDE/>
        <w:ind w:leftChars="0" w:left="0"/>
        <w:rPr>
          <w:b/>
          <w:u w:val="single"/>
          <w:lang w:eastAsia="ko-KR"/>
        </w:rPr>
      </w:pPr>
    </w:p>
    <w:p w:rsidR="00FB0FE7" w:rsidRDefault="00FB0FE7" w:rsidP="00F46143">
      <w:pPr>
        <w:widowControl/>
        <w:suppressAutoHyphens w:val="0"/>
        <w:autoSpaceDE/>
        <w:ind w:leftChars="0" w:left="0"/>
        <w:rPr>
          <w:b/>
          <w:u w:val="single"/>
          <w:lang w:eastAsia="ko-KR"/>
        </w:rPr>
      </w:pPr>
    </w:p>
    <w:p w:rsidR="00FB0FE7" w:rsidRDefault="00FB0FE7" w:rsidP="00F46143">
      <w:pPr>
        <w:widowControl/>
        <w:suppressAutoHyphens w:val="0"/>
        <w:autoSpaceDE/>
        <w:ind w:leftChars="0" w:left="0"/>
        <w:rPr>
          <w:b/>
          <w:u w:val="single"/>
          <w:lang w:eastAsia="ko-KR"/>
        </w:rPr>
      </w:pPr>
    </w:p>
    <w:p w:rsidR="00FB0FE7" w:rsidRDefault="00FB0FE7" w:rsidP="00F46143">
      <w:pPr>
        <w:widowControl/>
        <w:suppressAutoHyphens w:val="0"/>
        <w:autoSpaceDE/>
        <w:ind w:leftChars="0" w:left="0"/>
        <w:rPr>
          <w:b/>
          <w:u w:val="single"/>
          <w:lang w:eastAsia="ko-KR"/>
        </w:rPr>
      </w:pPr>
    </w:p>
    <w:p w:rsidR="008B147D" w:rsidRDefault="00B20D1E" w:rsidP="00B20D1E">
      <w:pPr>
        <w:pStyle w:val="3"/>
        <w:ind w:right="200"/>
      </w:pPr>
      <w:bookmarkStart w:id="51" w:name="_Toc414885589"/>
      <w:r>
        <w:rPr>
          <w:rFonts w:hint="eastAsia"/>
          <w:lang w:eastAsia="ko-KR"/>
        </w:rPr>
        <w:t xml:space="preserve">홈페이지 </w:t>
      </w:r>
      <w:r w:rsidR="00C21592">
        <w:rPr>
          <w:rFonts w:hint="eastAsia"/>
          <w:lang w:eastAsia="ko-KR"/>
        </w:rPr>
        <w:t>역할 설정</w:t>
      </w:r>
      <w:bookmarkEnd w:id="51"/>
    </w:p>
    <w:p w:rsidR="00120936" w:rsidRPr="008B147D" w:rsidRDefault="00B20D1E" w:rsidP="008B147D">
      <w:pPr>
        <w:ind w:left="600"/>
        <w:rPr>
          <w:b/>
        </w:rPr>
      </w:pPr>
      <w:r w:rsidRPr="008B147D">
        <w:rPr>
          <w:rFonts w:hint="eastAsia"/>
        </w:rPr>
        <w:t>홈페이지</w:t>
      </w:r>
      <w:r w:rsidR="00C21592">
        <w:rPr>
          <w:rFonts w:hint="eastAsia"/>
          <w:lang w:eastAsia="ko-KR"/>
        </w:rPr>
        <w:t xml:space="preserve">의 기본적인 관리자 역할은 </w:t>
      </w:r>
      <w:r w:rsidRPr="008B147D">
        <w:rPr>
          <w:rFonts w:hint="eastAsia"/>
        </w:rPr>
        <w:t xml:space="preserve">사이트 </w:t>
      </w:r>
      <w:r w:rsidR="00C21592">
        <w:rPr>
          <w:rFonts w:hint="eastAsia"/>
          <w:lang w:eastAsia="ko-KR"/>
        </w:rPr>
        <w:t>오너</w:t>
      </w:r>
      <w:r w:rsidRPr="008B147D">
        <w:rPr>
          <w:rFonts w:hint="eastAsia"/>
        </w:rPr>
        <w:t xml:space="preserve">, </w:t>
      </w:r>
      <w:r w:rsidR="00C21592">
        <w:rPr>
          <w:rFonts w:hint="eastAsia"/>
          <w:lang w:eastAsia="ko-KR"/>
        </w:rPr>
        <w:t>사이트 관리자</w:t>
      </w:r>
      <w:r w:rsidRPr="008B147D">
        <w:rPr>
          <w:rFonts w:hint="eastAsia"/>
        </w:rPr>
        <w:t xml:space="preserve">, </w:t>
      </w:r>
      <w:r w:rsidR="00C21592">
        <w:rPr>
          <w:rFonts w:hint="eastAsia"/>
        </w:rPr>
        <w:t>콘</w:t>
      </w:r>
      <w:r w:rsidR="00C21592">
        <w:rPr>
          <w:rFonts w:hint="eastAsia"/>
          <w:lang w:eastAsia="ko-KR"/>
        </w:rPr>
        <w:t>텐츠검토자</w:t>
      </w:r>
      <w:r w:rsidRPr="008B147D">
        <w:rPr>
          <w:rFonts w:hint="eastAsia"/>
        </w:rPr>
        <w:t xml:space="preserve">의 역할로 </w:t>
      </w:r>
      <w:r w:rsidRPr="008B147D">
        <w:br/>
      </w:r>
      <w:r w:rsidRPr="008B147D">
        <w:rPr>
          <w:rFonts w:hint="eastAsia"/>
        </w:rPr>
        <w:t>구분되어 있습니다</w:t>
      </w:r>
      <w:r w:rsidRPr="008B147D">
        <w:rPr>
          <w:rFonts w:hint="eastAsia"/>
          <w:b/>
        </w:rPr>
        <w:t>.</w:t>
      </w:r>
    </w:p>
    <w:p w:rsidR="00FB0FE7" w:rsidRPr="00120936" w:rsidRDefault="00FB0FE7" w:rsidP="00120936">
      <w:pPr>
        <w:pStyle w:val="aa"/>
        <w:numPr>
          <w:ilvl w:val="0"/>
          <w:numId w:val="34"/>
        </w:numPr>
        <w:ind w:leftChars="0"/>
        <w:rPr>
          <w:b/>
          <w:sz w:val="24"/>
          <w:lang w:eastAsia="ko-KR"/>
        </w:rPr>
      </w:pPr>
      <w:r w:rsidRPr="008B147D">
        <w:rPr>
          <w:rFonts w:hint="eastAsia"/>
          <w:b/>
          <w:lang w:eastAsia="ko-KR"/>
        </w:rPr>
        <w:t xml:space="preserve">사이트 </w:t>
      </w:r>
      <w:proofErr w:type="gramStart"/>
      <w:r w:rsidRPr="008B147D">
        <w:rPr>
          <w:rFonts w:hint="eastAsia"/>
          <w:b/>
          <w:lang w:eastAsia="ko-KR"/>
        </w:rPr>
        <w:t>오너</w:t>
      </w:r>
      <w:r w:rsidR="002152FC">
        <w:rPr>
          <w:rFonts w:hint="eastAsia"/>
          <w:b/>
          <w:lang w:eastAsia="ko-KR"/>
        </w:rPr>
        <w:t xml:space="preserve"> :</w:t>
      </w:r>
      <w:proofErr w:type="gramEnd"/>
      <w:r w:rsidR="002152FC">
        <w:rPr>
          <w:rFonts w:hint="eastAsia"/>
          <w:b/>
          <w:lang w:eastAsia="ko-KR"/>
        </w:rPr>
        <w:t xml:space="preserve"> </w:t>
      </w:r>
      <w:r w:rsidR="00B91577">
        <w:rPr>
          <w:rFonts w:hint="eastAsia"/>
          <w:lang w:eastAsia="ko-KR"/>
        </w:rPr>
        <w:t>기본적으로 홈페이지 개설자가 사이트 오너로 지정됩니다.</w:t>
      </w:r>
      <w:r w:rsidR="00B91577">
        <w:rPr>
          <w:lang w:eastAsia="ko-KR"/>
        </w:rPr>
        <w:t xml:space="preserve"> </w:t>
      </w:r>
      <w:r w:rsidR="00B91577">
        <w:rPr>
          <w:rFonts w:hint="eastAsia"/>
          <w:lang w:eastAsia="ko-KR"/>
        </w:rPr>
        <w:t xml:space="preserve">사이트 오너는 </w:t>
      </w:r>
      <w:r>
        <w:rPr>
          <w:rFonts w:hint="eastAsia"/>
          <w:lang w:eastAsia="ko-KR"/>
        </w:rPr>
        <w:t>모든 관리 권한을 가지고 있으며, 다른</w:t>
      </w:r>
      <w:r w:rsidRPr="00120936">
        <w:rPr>
          <w:rFonts w:hint="eastAsia"/>
          <w:b/>
          <w:lang w:eastAsia="ko-KR"/>
        </w:rPr>
        <w:t xml:space="preserve"> </w:t>
      </w:r>
      <w:r>
        <w:rPr>
          <w:rFonts w:hint="eastAsia"/>
          <w:lang w:eastAsia="ko-KR"/>
        </w:rPr>
        <w:t xml:space="preserve">사람을 관리자로 지정할 수 </w:t>
      </w:r>
      <w:r w:rsidR="00B91577">
        <w:rPr>
          <w:rFonts w:hint="eastAsia"/>
          <w:lang w:eastAsia="ko-KR"/>
        </w:rPr>
        <w:t>있습니다.</w:t>
      </w:r>
    </w:p>
    <w:p w:rsidR="00FB0FE7" w:rsidRDefault="00B20D1E" w:rsidP="00120936">
      <w:pPr>
        <w:pStyle w:val="aa"/>
        <w:numPr>
          <w:ilvl w:val="0"/>
          <w:numId w:val="34"/>
        </w:numPr>
        <w:ind w:leftChars="0"/>
        <w:rPr>
          <w:lang w:eastAsia="ko-KR"/>
        </w:rPr>
      </w:pPr>
      <w:r w:rsidRPr="00120936">
        <w:rPr>
          <w:rFonts w:hint="eastAsia"/>
          <w:b/>
          <w:lang w:eastAsia="ko-KR"/>
        </w:rPr>
        <w:t xml:space="preserve">사이트 </w:t>
      </w:r>
      <w:proofErr w:type="gramStart"/>
      <w:r w:rsidRPr="00120936">
        <w:rPr>
          <w:rFonts w:hint="eastAsia"/>
          <w:b/>
          <w:lang w:eastAsia="ko-KR"/>
        </w:rPr>
        <w:t>관리자</w:t>
      </w:r>
      <w:r w:rsidR="00B91577">
        <w:rPr>
          <w:rFonts w:hint="eastAsia"/>
          <w:b/>
          <w:lang w:eastAsia="ko-KR"/>
        </w:rPr>
        <w:t xml:space="preserve"> :</w:t>
      </w:r>
      <w:proofErr w:type="gramEnd"/>
      <w:r w:rsidR="00B91577">
        <w:rPr>
          <w:rFonts w:hint="eastAsia"/>
          <w:b/>
          <w:lang w:eastAsia="ko-KR"/>
        </w:rPr>
        <w:t xml:space="preserve"> </w:t>
      </w:r>
      <w:r>
        <w:rPr>
          <w:rFonts w:hint="eastAsia"/>
          <w:lang w:eastAsia="ko-KR"/>
        </w:rPr>
        <w:t>모든 관리 권한을 가지고 있</w:t>
      </w:r>
      <w:r w:rsidR="00B91577">
        <w:rPr>
          <w:rFonts w:hint="eastAsia"/>
          <w:lang w:eastAsia="ko-KR"/>
        </w:rPr>
        <w:t xml:space="preserve">지만 </w:t>
      </w:r>
      <w:r>
        <w:rPr>
          <w:rFonts w:hint="eastAsia"/>
          <w:lang w:eastAsia="ko-KR"/>
        </w:rPr>
        <w:t>다른</w:t>
      </w:r>
      <w:r w:rsidR="00FB0FE7" w:rsidRPr="00120936">
        <w:rPr>
          <w:rFonts w:hint="eastAsia"/>
          <w:b/>
          <w:lang w:eastAsia="ko-KR"/>
        </w:rPr>
        <w:t xml:space="preserve"> </w:t>
      </w:r>
      <w:r>
        <w:rPr>
          <w:rFonts w:hint="eastAsia"/>
          <w:lang w:eastAsia="ko-KR"/>
        </w:rPr>
        <w:t xml:space="preserve">사람을 관리자로 </w:t>
      </w:r>
      <w:r w:rsidR="00FB0FE7" w:rsidRPr="00FB0FE7">
        <w:rPr>
          <w:rFonts w:hint="eastAsia"/>
          <w:lang w:eastAsia="ko-KR"/>
        </w:rPr>
        <w:t>지정할 수</w:t>
      </w:r>
      <w:r w:rsidR="00B91577">
        <w:rPr>
          <w:rFonts w:hint="eastAsia"/>
          <w:lang w:eastAsia="ko-KR"/>
        </w:rPr>
        <w:t>는</w:t>
      </w:r>
      <w:r w:rsidR="00FB0FE7">
        <w:rPr>
          <w:lang w:eastAsia="ko-KR"/>
        </w:rPr>
        <w:br/>
      </w:r>
      <w:r w:rsidR="00FB0FE7" w:rsidRPr="00FB0FE7">
        <w:rPr>
          <w:rFonts w:hint="eastAsia"/>
          <w:lang w:eastAsia="ko-KR"/>
        </w:rPr>
        <w:t>없습니다.</w:t>
      </w:r>
    </w:p>
    <w:p w:rsidR="007576F6" w:rsidRDefault="00FB0FE7" w:rsidP="00120936">
      <w:pPr>
        <w:pStyle w:val="aa"/>
        <w:numPr>
          <w:ilvl w:val="0"/>
          <w:numId w:val="34"/>
        </w:numPr>
        <w:ind w:leftChars="0"/>
        <w:rPr>
          <w:lang w:eastAsia="ko-KR"/>
        </w:rPr>
      </w:pPr>
      <w:proofErr w:type="gramStart"/>
      <w:r w:rsidRPr="00120936">
        <w:rPr>
          <w:rFonts w:hint="eastAsia"/>
          <w:b/>
          <w:lang w:eastAsia="ko-KR"/>
        </w:rPr>
        <w:t>사이트콘텐츠검토자</w:t>
      </w:r>
      <w:r w:rsidR="002152FC">
        <w:rPr>
          <w:rFonts w:hint="eastAsia"/>
          <w:lang w:eastAsia="ko-KR"/>
        </w:rPr>
        <w:t xml:space="preserve"> :</w:t>
      </w:r>
      <w:proofErr w:type="gramEnd"/>
      <w:r w:rsidR="002152FC">
        <w:rPr>
          <w:rFonts w:hint="eastAsia"/>
          <w:lang w:eastAsia="ko-KR"/>
        </w:rPr>
        <w:t xml:space="preserve"> 현재 </w:t>
      </w:r>
      <w:r>
        <w:rPr>
          <w:rFonts w:hint="eastAsia"/>
          <w:lang w:eastAsia="ko-KR"/>
        </w:rPr>
        <w:t>사용하지 않는 권한입니다</w:t>
      </w:r>
      <w:r w:rsidR="00B91577">
        <w:rPr>
          <w:rFonts w:hint="eastAsia"/>
          <w:lang w:eastAsia="ko-KR"/>
        </w:rPr>
        <w:t>.</w:t>
      </w:r>
    </w:p>
    <w:p w:rsidR="00710167" w:rsidRDefault="00710167" w:rsidP="00710167">
      <w:pPr>
        <w:ind w:leftChars="0"/>
        <w:rPr>
          <w:lang w:eastAsia="ko-KR"/>
        </w:rPr>
      </w:pPr>
    </w:p>
    <w:p w:rsidR="00710167" w:rsidRDefault="00710167" w:rsidP="00710167">
      <w:pPr>
        <w:ind w:leftChars="0" w:left="0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045125" cy="1708981"/>
            <wp:effectExtent l="0" t="0" r="0" b="0"/>
            <wp:docPr id="520" name="그림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4" cy="173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167">
        <w:rPr>
          <w:noProof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>
            <wp:extent cx="2619646" cy="1949569"/>
            <wp:effectExtent l="0" t="0" r="0" b="0"/>
            <wp:docPr id="517" name="그림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/>
                    <a:srcRect r="53480"/>
                    <a:stretch/>
                  </pic:blipFill>
                  <pic:spPr bwMode="auto">
                    <a:xfrm>
                      <a:off x="0" y="0"/>
                      <a:ext cx="2642949" cy="196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167" w:rsidRDefault="00710167" w:rsidP="00710167">
      <w:pPr>
        <w:ind w:leftChars="150"/>
        <w:rPr>
          <w:lang w:eastAsia="ko-KR"/>
        </w:rPr>
      </w:pP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C46441">
        <w:rPr>
          <w:rFonts w:hint="eastAsia"/>
          <w:i/>
          <w:sz w:val="16"/>
          <w:szCs w:val="16"/>
          <w:lang w:eastAsia="ko-KR"/>
        </w:rPr>
        <w:t>28</w:t>
      </w:r>
      <w:r>
        <w:rPr>
          <w:i/>
          <w:sz w:val="16"/>
          <w:szCs w:val="16"/>
          <w:lang w:eastAsia="ko-KR"/>
        </w:rPr>
        <w:t>-1</w:t>
      </w:r>
      <w:r w:rsidRPr="0037706E">
        <w:rPr>
          <w:rFonts w:hint="eastAsia"/>
          <w:i/>
          <w:sz w:val="16"/>
          <w:szCs w:val="16"/>
          <w:lang w:eastAsia="ko-KR"/>
        </w:rPr>
        <w:t xml:space="preserve">. </w:t>
      </w:r>
      <w:r w:rsidR="00C21592">
        <w:rPr>
          <w:rFonts w:hint="eastAsia"/>
          <w:i/>
          <w:sz w:val="16"/>
          <w:szCs w:val="16"/>
          <w:lang w:eastAsia="ko-KR"/>
        </w:rPr>
        <w:t>사이트 역할 할당 화면</w:t>
      </w:r>
      <w:r w:rsidRPr="0037706E">
        <w:rPr>
          <w:rFonts w:hint="eastAsia"/>
          <w:i/>
          <w:sz w:val="16"/>
          <w:szCs w:val="16"/>
          <w:lang w:eastAsia="ko-KR"/>
        </w:rPr>
        <w:t>]</w:t>
      </w:r>
      <w:r w:rsidRPr="00E119C4">
        <w:rPr>
          <w:rFonts w:hint="eastAsia"/>
          <w:lang w:eastAsia="ko-KR"/>
        </w:rPr>
        <w:t xml:space="preserve"> 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C46441">
        <w:rPr>
          <w:rFonts w:hint="eastAsia"/>
          <w:i/>
          <w:sz w:val="16"/>
          <w:szCs w:val="16"/>
          <w:lang w:eastAsia="ko-KR"/>
        </w:rPr>
        <w:t>28</w:t>
      </w:r>
      <w:r>
        <w:rPr>
          <w:i/>
          <w:sz w:val="16"/>
          <w:szCs w:val="16"/>
          <w:lang w:eastAsia="ko-KR"/>
        </w:rPr>
        <w:t>-2</w:t>
      </w:r>
      <w:r w:rsidRPr="0037706E">
        <w:rPr>
          <w:rFonts w:hint="eastAsia"/>
          <w:i/>
          <w:sz w:val="16"/>
          <w:szCs w:val="16"/>
          <w:lang w:eastAsia="ko-KR"/>
        </w:rPr>
        <w:t xml:space="preserve">. </w:t>
      </w:r>
      <w:r w:rsidR="00C21592">
        <w:rPr>
          <w:rFonts w:hint="eastAsia"/>
          <w:i/>
          <w:sz w:val="16"/>
          <w:szCs w:val="16"/>
          <w:lang w:eastAsia="ko-KR"/>
        </w:rPr>
        <w:t>사이트 역할 부여</w:t>
      </w:r>
      <w:r w:rsidRPr="0037706E">
        <w:rPr>
          <w:rFonts w:hint="eastAsia"/>
          <w:i/>
          <w:sz w:val="16"/>
          <w:szCs w:val="16"/>
          <w:lang w:eastAsia="ko-KR"/>
        </w:rPr>
        <w:t>]</w:t>
      </w:r>
      <w:r w:rsidRPr="00E119C4">
        <w:rPr>
          <w:rFonts w:hint="eastAsia"/>
          <w:lang w:eastAsia="ko-KR"/>
        </w:rPr>
        <w:t xml:space="preserve"> </w:t>
      </w:r>
    </w:p>
    <w:p w:rsidR="00710167" w:rsidRPr="00710167" w:rsidRDefault="00710167" w:rsidP="00710167">
      <w:pPr>
        <w:ind w:leftChars="150"/>
        <w:rPr>
          <w:lang w:eastAsia="ko-KR"/>
        </w:rPr>
      </w:pPr>
    </w:p>
    <w:p w:rsidR="00710167" w:rsidRDefault="00710167" w:rsidP="002152FC">
      <w:pPr>
        <w:ind w:leftChars="0"/>
        <w:rPr>
          <w:noProof/>
          <w:lang w:eastAsia="ko-KR"/>
        </w:rPr>
      </w:pPr>
    </w:p>
    <w:p w:rsidR="002152FC" w:rsidRDefault="002152FC" w:rsidP="002152FC">
      <w:pPr>
        <w:ind w:leftChars="0"/>
        <w:rPr>
          <w:lang w:eastAsia="ko-KR"/>
        </w:rPr>
      </w:pPr>
    </w:p>
    <w:p w:rsidR="00B20D1E" w:rsidRPr="00A11887" w:rsidRDefault="00A11887" w:rsidP="00A11887">
      <w:pPr>
        <w:widowControl/>
        <w:suppressAutoHyphens w:val="0"/>
        <w:autoSpaceDE/>
        <w:ind w:leftChars="0" w:left="0"/>
        <w:rPr>
          <w:lang w:eastAsia="ko-KR"/>
        </w:rPr>
      </w:pPr>
      <w:r>
        <w:rPr>
          <w:lang w:eastAsia="ko-KR"/>
        </w:rPr>
        <w:br w:type="page"/>
      </w:r>
    </w:p>
    <w:p w:rsidR="002D4759" w:rsidRPr="001E6A7A" w:rsidRDefault="00FD69F6" w:rsidP="00B44DCB">
      <w:pPr>
        <w:pStyle w:val="3"/>
        <w:ind w:right="200"/>
      </w:pPr>
      <w:bookmarkStart w:id="52" w:name="_Toc414885590"/>
      <w:r w:rsidRPr="001E6A7A">
        <w:rPr>
          <w:rFonts w:hint="eastAsia"/>
        </w:rPr>
        <w:lastRenderedPageBreak/>
        <w:t>다국어 설정</w:t>
      </w:r>
      <w:bookmarkEnd w:id="52"/>
    </w:p>
    <w:p w:rsidR="002D4759" w:rsidRDefault="00E10AEE" w:rsidP="00511553">
      <w:pPr>
        <w:spacing w:after="240"/>
        <w:ind w:left="600"/>
        <w:rPr>
          <w:lang w:eastAsia="ko-KR"/>
        </w:rPr>
      </w:pPr>
      <w:r>
        <w:rPr>
          <w:rFonts w:hint="eastAsia"/>
          <w:lang w:eastAsia="ko-KR"/>
        </w:rPr>
        <w:t>하나의 웹사이트를</w:t>
      </w:r>
      <w:r w:rsidR="00955502" w:rsidRPr="00E119C4">
        <w:rPr>
          <w:rFonts w:hint="eastAsia"/>
          <w:lang w:eastAsia="ko-KR"/>
        </w:rPr>
        <w:t xml:space="preserve"> 국문, 영문, 중문의 </w:t>
      </w:r>
      <w:r w:rsidR="00CB19B5">
        <w:rPr>
          <w:rFonts w:hint="eastAsia"/>
          <w:lang w:eastAsia="ko-KR"/>
        </w:rPr>
        <w:t>다국어</w:t>
      </w:r>
      <w:r>
        <w:rPr>
          <w:rFonts w:hint="eastAsia"/>
          <w:lang w:eastAsia="ko-KR"/>
        </w:rPr>
        <w:t xml:space="preserve">로 </w:t>
      </w:r>
      <w:r w:rsidR="00955502" w:rsidRPr="00E119C4">
        <w:rPr>
          <w:rFonts w:hint="eastAsia"/>
          <w:lang w:eastAsia="ko-KR"/>
        </w:rPr>
        <w:t>관리, 운영</w:t>
      </w:r>
      <w:r>
        <w:rPr>
          <w:rFonts w:hint="eastAsia"/>
          <w:lang w:eastAsia="ko-KR"/>
        </w:rPr>
        <w:t>할</w:t>
      </w:r>
      <w:r w:rsidR="00955502" w:rsidRPr="00E119C4">
        <w:rPr>
          <w:rFonts w:hint="eastAsia"/>
          <w:lang w:eastAsia="ko-KR"/>
        </w:rPr>
        <w:t xml:space="preserve"> 수 있습니다. </w:t>
      </w:r>
    </w:p>
    <w:p w:rsidR="00706643" w:rsidRDefault="00706643" w:rsidP="007B2B76">
      <w:pPr>
        <w:pStyle w:val="4"/>
        <w:numPr>
          <w:ilvl w:val="0"/>
          <w:numId w:val="28"/>
        </w:numPr>
      </w:pPr>
      <w:bookmarkStart w:id="53" w:name="_Toc414885591"/>
      <w:r>
        <w:rPr>
          <w:rFonts w:hint="eastAsia"/>
        </w:rPr>
        <w:t>디스플레이 설정</w:t>
      </w:r>
      <w:bookmarkEnd w:id="53"/>
    </w:p>
    <w:p w:rsidR="00AC05A5" w:rsidRDefault="00AC05A5" w:rsidP="00511553">
      <w:pPr>
        <w:ind w:left="600"/>
        <w:rPr>
          <w:lang w:eastAsia="ko-KR"/>
        </w:rPr>
      </w:pPr>
      <w:r>
        <w:rPr>
          <w:rFonts w:hint="eastAsia"/>
          <w:lang w:eastAsia="ko-KR"/>
        </w:rPr>
        <w:t xml:space="preserve">로그인 후 </w:t>
      </w:r>
      <w:r w:rsidRPr="0055096D">
        <w:rPr>
          <w:rFonts w:hint="eastAsia"/>
          <w:b/>
          <w:lang w:eastAsia="ko-KR"/>
        </w:rPr>
        <w:t xml:space="preserve">관리자 &gt; </w:t>
      </w:r>
      <w:proofErr w:type="spellStart"/>
      <w:r w:rsidRPr="0055096D">
        <w:rPr>
          <w:rFonts w:hint="eastAsia"/>
          <w:b/>
          <w:lang w:eastAsia="ko-KR"/>
        </w:rPr>
        <w:t>컨트롤패널</w:t>
      </w:r>
      <w:proofErr w:type="spellEnd"/>
      <w:r w:rsidRPr="0055096D">
        <w:rPr>
          <w:rFonts w:hint="eastAsia"/>
          <w:b/>
          <w:lang w:eastAsia="ko-KR"/>
        </w:rPr>
        <w:t xml:space="preserve"> &gt; </w:t>
      </w:r>
      <w:proofErr w:type="spellStart"/>
      <w:r w:rsidRPr="0055096D">
        <w:rPr>
          <w:rFonts w:hint="eastAsia"/>
          <w:b/>
          <w:lang w:eastAsia="ko-KR"/>
        </w:rPr>
        <w:t>구성설정</w:t>
      </w:r>
      <w:proofErr w:type="spellEnd"/>
      <w:r w:rsidRPr="0055096D">
        <w:rPr>
          <w:rFonts w:hint="eastAsia"/>
          <w:b/>
          <w:lang w:eastAsia="ko-KR"/>
        </w:rPr>
        <w:t xml:space="preserve"> &gt; </w:t>
      </w:r>
      <w:proofErr w:type="spellStart"/>
      <w:r w:rsidRPr="0055096D">
        <w:rPr>
          <w:rFonts w:hint="eastAsia"/>
          <w:b/>
          <w:lang w:eastAsia="ko-KR"/>
        </w:rPr>
        <w:t>사이트설정</w:t>
      </w:r>
      <w:proofErr w:type="spellEnd"/>
      <w:r w:rsidRPr="0055096D">
        <w:rPr>
          <w:rFonts w:hint="eastAsia"/>
          <w:b/>
          <w:lang w:eastAsia="ko-KR"/>
        </w:rPr>
        <w:t xml:space="preserve"> &gt; 디스플레이</w:t>
      </w:r>
      <w:r w:rsidR="0055096D">
        <w:rPr>
          <w:rFonts w:hint="eastAsia"/>
          <w:b/>
          <w:lang w:eastAsia="ko-KR"/>
        </w:rPr>
        <w:t xml:space="preserve"> </w:t>
      </w:r>
      <w:r w:rsidRPr="0055096D">
        <w:rPr>
          <w:rFonts w:hint="eastAsia"/>
          <w:b/>
          <w:lang w:eastAsia="ko-KR"/>
        </w:rPr>
        <w:t>설정</w:t>
      </w:r>
      <w:r>
        <w:rPr>
          <w:rFonts w:hint="eastAsia"/>
          <w:lang w:eastAsia="ko-KR"/>
        </w:rPr>
        <w:t xml:space="preserve">으로 </w:t>
      </w:r>
      <w:proofErr w:type="spellStart"/>
      <w:r>
        <w:rPr>
          <w:rFonts w:hint="eastAsia"/>
          <w:lang w:eastAsia="ko-KR"/>
        </w:rPr>
        <w:t>이동합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니다</w:t>
      </w:r>
      <w:proofErr w:type="spellEnd"/>
      <w:r>
        <w:rPr>
          <w:rFonts w:hint="eastAsia"/>
          <w:lang w:eastAsia="ko-KR"/>
        </w:rPr>
        <w:t xml:space="preserve">. </w:t>
      </w:r>
    </w:p>
    <w:p w:rsidR="00AC05A5" w:rsidRDefault="00AC05A5" w:rsidP="00511553">
      <w:pPr>
        <w:ind w:left="600"/>
        <w:rPr>
          <w:lang w:eastAsia="ko-KR"/>
        </w:rPr>
      </w:pPr>
    </w:p>
    <w:p w:rsidR="00AC05A5" w:rsidRDefault="0075451E" w:rsidP="00511553">
      <w:pPr>
        <w:ind w:left="600"/>
        <w:rPr>
          <w:color w:val="FF0000"/>
          <w:lang w:eastAsia="ko-KR"/>
        </w:rPr>
      </w:pPr>
      <w:r>
        <w:rPr>
          <w:noProof/>
          <w:color w:val="FF0000"/>
          <w:lang w:eastAsia="ko-KR"/>
        </w:rPr>
        <w:drawing>
          <wp:inline distT="0" distB="0" distL="0" distR="0">
            <wp:extent cx="4910455" cy="4553585"/>
            <wp:effectExtent l="19050" t="0" r="444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A5" w:rsidRDefault="00AC05A5" w:rsidP="00F46143">
      <w:pPr>
        <w:ind w:left="600"/>
        <w:rPr>
          <w:i/>
          <w:sz w:val="16"/>
          <w:szCs w:val="16"/>
          <w:lang w:eastAsia="ko-KR"/>
        </w:rPr>
      </w:pPr>
      <w:r w:rsidRPr="00F46143">
        <w:rPr>
          <w:rFonts w:hint="eastAsia"/>
          <w:i/>
          <w:sz w:val="16"/>
          <w:szCs w:val="16"/>
        </w:rPr>
        <w:t>[그림</w:t>
      </w:r>
      <w:r w:rsidR="00B906FA">
        <w:rPr>
          <w:rFonts w:hint="eastAsia"/>
          <w:i/>
          <w:sz w:val="16"/>
          <w:szCs w:val="16"/>
        </w:rPr>
        <w:t xml:space="preserve"> </w:t>
      </w:r>
      <w:r w:rsidR="00C46441">
        <w:rPr>
          <w:rFonts w:hint="eastAsia"/>
          <w:i/>
          <w:sz w:val="16"/>
          <w:szCs w:val="16"/>
          <w:lang w:eastAsia="ko-KR"/>
        </w:rPr>
        <w:t>29</w:t>
      </w:r>
      <w:r w:rsidRPr="00F46143">
        <w:rPr>
          <w:rFonts w:hint="eastAsia"/>
          <w:i/>
          <w:sz w:val="16"/>
          <w:szCs w:val="16"/>
        </w:rPr>
        <w:t>.</w:t>
      </w:r>
      <w:r w:rsidR="001F1B83" w:rsidRPr="00F46143">
        <w:rPr>
          <w:rFonts w:hint="eastAsia"/>
          <w:i/>
          <w:sz w:val="16"/>
          <w:szCs w:val="16"/>
        </w:rPr>
        <w:t xml:space="preserve"> </w:t>
      </w:r>
      <w:r w:rsidRPr="00F46143">
        <w:rPr>
          <w:rFonts w:hint="eastAsia"/>
          <w:i/>
          <w:sz w:val="16"/>
          <w:szCs w:val="16"/>
        </w:rPr>
        <w:t>디스플레이 설정]</w:t>
      </w:r>
    </w:p>
    <w:p w:rsidR="00F46143" w:rsidRPr="00F46143" w:rsidRDefault="00F46143" w:rsidP="00F46143">
      <w:pPr>
        <w:ind w:left="600"/>
        <w:rPr>
          <w:i/>
          <w:sz w:val="16"/>
          <w:szCs w:val="16"/>
          <w:lang w:eastAsia="ko-KR"/>
        </w:rPr>
      </w:pPr>
    </w:p>
    <w:p w:rsidR="00AC05A5" w:rsidRPr="00AC05A5" w:rsidRDefault="00AC05A5" w:rsidP="007B2B76">
      <w:pPr>
        <w:numPr>
          <w:ilvl w:val="0"/>
          <w:numId w:val="24"/>
        </w:numPr>
        <w:tabs>
          <w:tab w:val="left" w:pos="426"/>
        </w:tabs>
        <w:ind w:leftChars="0" w:left="851"/>
        <w:rPr>
          <w:color w:val="FF0000"/>
          <w:lang w:eastAsia="ko-KR"/>
        </w:rPr>
      </w:pPr>
      <w:r>
        <w:rPr>
          <w:rFonts w:hint="eastAsia"/>
          <w:lang w:eastAsia="ko-KR"/>
        </w:rPr>
        <w:t>언어</w:t>
      </w:r>
      <w:r>
        <w:rPr>
          <w:lang w:eastAsia="ko-KR"/>
        </w:rPr>
        <w:br/>
      </w:r>
      <w:r w:rsidRPr="00F45B90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proofErr w:type="gramStart"/>
      <w:r w:rsidRPr="00F45B90">
        <w:rPr>
          <w:rFonts w:hint="eastAsia"/>
          <w:b/>
          <w:sz w:val="18"/>
          <w:szCs w:val="18"/>
          <w:lang w:eastAsia="ko-KR"/>
        </w:rPr>
        <w:t>기본언어</w:t>
      </w:r>
      <w:proofErr w:type="spellEnd"/>
      <w:r w:rsidRPr="00F45B90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사이트 기본 언어</w:t>
      </w:r>
      <w:r w:rsidR="00706643" w:rsidRPr="00F45B90">
        <w:rPr>
          <w:rFonts w:hint="eastAsia"/>
          <w:sz w:val="18"/>
          <w:szCs w:val="18"/>
          <w:lang w:eastAsia="ko-KR"/>
        </w:rPr>
        <w:t>로, 한국어</w:t>
      </w:r>
      <w:r w:rsidR="001D2D54">
        <w:rPr>
          <w:rFonts w:hint="eastAsia"/>
          <w:sz w:val="18"/>
          <w:szCs w:val="18"/>
          <w:lang w:eastAsia="ko-KR"/>
        </w:rPr>
        <w:t>가</w:t>
      </w:r>
      <w:r w:rsidR="00706643" w:rsidRPr="00F45B90">
        <w:rPr>
          <w:rFonts w:hint="eastAsia"/>
          <w:sz w:val="18"/>
          <w:szCs w:val="18"/>
          <w:lang w:eastAsia="ko-KR"/>
        </w:rPr>
        <w:t xml:space="preserve"> 설정되어 있습니다.</w:t>
      </w:r>
      <w:r w:rsidRPr="00F45B90">
        <w:rPr>
          <w:rFonts w:hint="eastAsia"/>
          <w:sz w:val="18"/>
          <w:szCs w:val="18"/>
          <w:lang w:eastAsia="ko-KR"/>
        </w:rPr>
        <w:br/>
      </w:r>
    </w:p>
    <w:p w:rsidR="00706643" w:rsidRPr="00F45B90" w:rsidRDefault="00AC05A5" w:rsidP="007B2B76">
      <w:pPr>
        <w:numPr>
          <w:ilvl w:val="0"/>
          <w:numId w:val="24"/>
        </w:numPr>
        <w:tabs>
          <w:tab w:val="left" w:pos="426"/>
        </w:tabs>
        <w:ind w:leftChars="0" w:left="851"/>
        <w:rPr>
          <w:sz w:val="18"/>
          <w:szCs w:val="18"/>
          <w:lang w:eastAsia="ko-KR"/>
        </w:rPr>
      </w:pPr>
      <w:r>
        <w:rPr>
          <w:rFonts w:hint="eastAsia"/>
          <w:lang w:eastAsia="ko-KR"/>
        </w:rPr>
        <w:t>유효한 언어</w:t>
      </w:r>
      <w:r w:rsidR="001D2D54">
        <w:rPr>
          <w:lang w:eastAsia="ko-KR"/>
        </w:rPr>
        <w:br/>
      </w:r>
      <w:r w:rsidR="001D2D54">
        <w:rPr>
          <w:rFonts w:hint="eastAsia"/>
          <w:lang w:eastAsia="ko-KR"/>
        </w:rPr>
        <w:t>다국어 사이트 기능을 사용할 경우 사용할 언어를 선택하여야 합니다.</w:t>
      </w:r>
      <w:r>
        <w:rPr>
          <w:lang w:eastAsia="ko-KR"/>
        </w:rPr>
        <w:br/>
      </w:r>
      <w:r w:rsidRPr="00F45B90">
        <w:rPr>
          <w:rFonts w:hint="eastAsia"/>
          <w:b/>
          <w:sz w:val="18"/>
          <w:szCs w:val="18"/>
          <w:lang w:eastAsia="ko-KR"/>
        </w:rPr>
        <w:t xml:space="preserve">- </w:t>
      </w:r>
      <w:proofErr w:type="gramStart"/>
      <w:r w:rsidRPr="00F45B90">
        <w:rPr>
          <w:rFonts w:hint="eastAsia"/>
          <w:b/>
          <w:sz w:val="18"/>
          <w:szCs w:val="18"/>
          <w:lang w:eastAsia="ko-KR"/>
        </w:rPr>
        <w:t>현재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사이트 상단 언어 설정 탭에 노출되는 언어 리스트</w:t>
      </w:r>
      <w:r w:rsidR="00706643" w:rsidRPr="00F45B90">
        <w:rPr>
          <w:sz w:val="18"/>
          <w:szCs w:val="18"/>
          <w:lang w:eastAsia="ko-KR"/>
        </w:rPr>
        <w:br/>
      </w:r>
      <w:r w:rsidR="00706643" w:rsidRPr="00F45B90">
        <w:rPr>
          <w:rFonts w:hint="eastAsia"/>
          <w:b/>
          <w:sz w:val="18"/>
          <w:szCs w:val="18"/>
          <w:lang w:eastAsia="ko-KR"/>
        </w:rPr>
        <w:t>- 유효 :</w:t>
      </w:r>
      <w:r w:rsidR="00706643" w:rsidRPr="00F45B90">
        <w:rPr>
          <w:rFonts w:hint="eastAsia"/>
          <w:sz w:val="18"/>
          <w:szCs w:val="18"/>
          <w:lang w:eastAsia="ko-KR"/>
        </w:rPr>
        <w:t xml:space="preserve"> 선택 가능한 언어 리스트</w:t>
      </w:r>
    </w:p>
    <w:p w:rsidR="00706643" w:rsidRDefault="00706643" w:rsidP="00D066CF">
      <w:pPr>
        <w:pStyle w:val="4"/>
      </w:pPr>
      <w:r>
        <w:br w:type="page"/>
      </w:r>
      <w:r w:rsidR="007576F6">
        <w:rPr>
          <w:rFonts w:hint="eastAsia"/>
        </w:rPr>
        <w:lastRenderedPageBreak/>
        <w:t xml:space="preserve"> </w:t>
      </w:r>
      <w:bookmarkStart w:id="54" w:name="_Toc414885592"/>
      <w:r>
        <w:rPr>
          <w:rFonts w:hint="eastAsia"/>
        </w:rPr>
        <w:t>다국어 기능</w:t>
      </w:r>
      <w:bookmarkEnd w:id="54"/>
    </w:p>
    <w:p w:rsidR="00F46143" w:rsidRDefault="00706643" w:rsidP="00F46143">
      <w:pPr>
        <w:spacing w:after="240"/>
        <w:ind w:left="600"/>
        <w:rPr>
          <w:lang w:eastAsia="ko-KR"/>
        </w:rPr>
      </w:pPr>
      <w:r>
        <w:rPr>
          <w:rFonts w:hint="eastAsia"/>
          <w:lang w:eastAsia="ko-KR"/>
        </w:rPr>
        <w:t>다국어 기능</w:t>
      </w:r>
      <w:r w:rsidR="004568CD">
        <w:rPr>
          <w:rFonts w:hint="eastAsia"/>
          <w:lang w:eastAsia="ko-KR"/>
        </w:rPr>
        <w:t>을 활용하려면 다음과 같은 설정이 필요합니다.</w:t>
      </w:r>
      <w:r>
        <w:rPr>
          <w:rFonts w:hint="eastAsia"/>
          <w:lang w:eastAsia="ko-KR"/>
        </w:rPr>
        <w:t xml:space="preserve"> </w:t>
      </w:r>
    </w:p>
    <w:p w:rsidR="007576F6" w:rsidRDefault="00706643" w:rsidP="007576F6">
      <w:pPr>
        <w:spacing w:after="240"/>
        <w:ind w:left="2040" w:hangingChars="800" w:hanging="1440"/>
        <w:rPr>
          <w:sz w:val="18"/>
          <w:szCs w:val="18"/>
          <w:lang w:eastAsia="ko-KR"/>
        </w:rPr>
      </w:pPr>
      <w:r w:rsidRPr="00F45B90">
        <w:rPr>
          <w:rFonts w:hint="eastAsia"/>
          <w:b/>
          <w:sz w:val="18"/>
          <w:szCs w:val="18"/>
          <w:lang w:eastAsia="ko-KR"/>
        </w:rPr>
        <w:t xml:space="preserve">- 사이트 </w:t>
      </w:r>
      <w:proofErr w:type="gramStart"/>
      <w:r w:rsidRPr="00F45B90">
        <w:rPr>
          <w:rFonts w:hint="eastAsia"/>
          <w:b/>
          <w:sz w:val="18"/>
          <w:szCs w:val="18"/>
          <w:lang w:eastAsia="ko-KR"/>
        </w:rPr>
        <w:t>언어 :</w:t>
      </w:r>
      <w:proofErr w:type="gramEnd"/>
      <w:r w:rsidRPr="00F45B90">
        <w:rPr>
          <w:rFonts w:hint="eastAsia"/>
          <w:sz w:val="18"/>
          <w:szCs w:val="18"/>
          <w:lang w:eastAsia="ko-KR"/>
        </w:rPr>
        <w:t xml:space="preserve"> 사이트 구성 &gt; 디스플레이 설정에서 정의하며, 사이트 전체에 걸쳐 </w:t>
      </w:r>
      <w:proofErr w:type="spellStart"/>
      <w:r w:rsidRPr="00F45B90">
        <w:rPr>
          <w:rFonts w:hint="eastAsia"/>
          <w:sz w:val="18"/>
          <w:szCs w:val="18"/>
          <w:lang w:eastAsia="ko-KR"/>
        </w:rPr>
        <w:t>페이지명</w:t>
      </w:r>
      <w:proofErr w:type="spellEnd"/>
      <w:r w:rsidRPr="00F45B90">
        <w:rPr>
          <w:rFonts w:hint="eastAsia"/>
          <w:sz w:val="18"/>
          <w:szCs w:val="18"/>
          <w:lang w:eastAsia="ko-KR"/>
        </w:rPr>
        <w:t xml:space="preserve">, </w:t>
      </w:r>
      <w:r w:rsidR="007576F6">
        <w:rPr>
          <w:sz w:val="18"/>
          <w:szCs w:val="18"/>
          <w:lang w:eastAsia="ko-KR"/>
        </w:rPr>
        <w:br/>
      </w:r>
      <w:proofErr w:type="spellStart"/>
      <w:r w:rsidRPr="00F45B90">
        <w:rPr>
          <w:rFonts w:hint="eastAsia"/>
          <w:sz w:val="18"/>
          <w:szCs w:val="18"/>
          <w:lang w:eastAsia="ko-KR"/>
        </w:rPr>
        <w:t>포틀릿</w:t>
      </w:r>
      <w:proofErr w:type="spellEnd"/>
      <w:r w:rsidRPr="00F45B90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F45B90">
        <w:rPr>
          <w:rFonts w:hint="eastAsia"/>
          <w:sz w:val="18"/>
          <w:szCs w:val="18"/>
          <w:lang w:eastAsia="ko-KR"/>
        </w:rPr>
        <w:t>구성시</w:t>
      </w:r>
      <w:proofErr w:type="spellEnd"/>
      <w:r w:rsidRPr="00F45B90">
        <w:rPr>
          <w:rFonts w:hint="eastAsia"/>
          <w:sz w:val="18"/>
          <w:szCs w:val="18"/>
          <w:lang w:eastAsia="ko-KR"/>
        </w:rPr>
        <w:t xml:space="preserve"> 해당 언어를 선택하여 게시할 수 있습니다.</w:t>
      </w:r>
    </w:p>
    <w:p w:rsidR="00150BA5" w:rsidRDefault="00150BA5" w:rsidP="007576F6">
      <w:pPr>
        <w:spacing w:after="240"/>
        <w:ind w:left="2040" w:hangingChars="800" w:hanging="1440"/>
        <w:rPr>
          <w:sz w:val="18"/>
          <w:szCs w:val="18"/>
          <w:lang w:eastAsia="ko-KR"/>
        </w:rPr>
      </w:pPr>
      <w:r w:rsidRPr="00D11C9B">
        <w:rPr>
          <w:rFonts w:hint="eastAsia"/>
          <w:b/>
          <w:sz w:val="18"/>
          <w:szCs w:val="18"/>
          <w:lang w:eastAsia="ko-KR"/>
        </w:rPr>
        <w:t xml:space="preserve">- 페이지 </w:t>
      </w:r>
      <w:proofErr w:type="gramStart"/>
      <w:r w:rsidRPr="00D11C9B">
        <w:rPr>
          <w:rFonts w:hint="eastAsia"/>
          <w:b/>
          <w:sz w:val="18"/>
          <w:szCs w:val="18"/>
          <w:lang w:eastAsia="ko-KR"/>
        </w:rPr>
        <w:t>언어 :</w:t>
      </w:r>
      <w:proofErr w:type="gramEnd"/>
      <w:r>
        <w:rPr>
          <w:rFonts w:hint="eastAsia"/>
          <w:sz w:val="18"/>
          <w:szCs w:val="18"/>
          <w:lang w:eastAsia="ko-KR"/>
        </w:rPr>
        <w:t xml:space="preserve"> 페이지</w:t>
      </w:r>
      <w:r w:rsidR="00D11C9B">
        <w:rPr>
          <w:rFonts w:hint="eastAsia"/>
          <w:sz w:val="18"/>
          <w:szCs w:val="18"/>
          <w:lang w:eastAsia="ko-KR"/>
        </w:rPr>
        <w:t xml:space="preserve"> 관리</w:t>
      </w:r>
      <w:r w:rsidR="004C6B58">
        <w:rPr>
          <w:rFonts w:hint="eastAsia"/>
          <w:sz w:val="18"/>
          <w:szCs w:val="18"/>
          <w:lang w:eastAsia="ko-KR"/>
        </w:rPr>
        <w:t xml:space="preserve">의 언어 설정 할 메뉴 선택하여 </w:t>
      </w:r>
      <w:proofErr w:type="spellStart"/>
      <w:r w:rsidR="004C6B58">
        <w:rPr>
          <w:rFonts w:hint="eastAsia"/>
          <w:sz w:val="18"/>
          <w:szCs w:val="18"/>
          <w:lang w:eastAsia="ko-KR"/>
        </w:rPr>
        <w:t>세부정보의</w:t>
      </w:r>
      <w:proofErr w:type="spellEnd"/>
      <w:r w:rsidR="004C6B58">
        <w:rPr>
          <w:rFonts w:hint="eastAsia"/>
          <w:sz w:val="18"/>
          <w:szCs w:val="18"/>
          <w:lang w:eastAsia="ko-KR"/>
        </w:rPr>
        <w:t xml:space="preserve"> 이름 하단에 국기 선택하여 설정할 수 있습니다.</w:t>
      </w:r>
    </w:p>
    <w:p w:rsidR="004C6B58" w:rsidRDefault="00600298" w:rsidP="004C6B58">
      <w:pPr>
        <w:spacing w:after="240"/>
        <w:ind w:left="2040" w:hangingChars="800" w:hanging="1440"/>
        <w:rPr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1317625</wp:posOffset>
                </wp:positionV>
                <wp:extent cx="2975610" cy="461010"/>
                <wp:effectExtent l="6985" t="8255" r="151130" b="6985"/>
                <wp:wrapNone/>
                <wp:docPr id="52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5610" cy="461010"/>
                        </a:xfrm>
                        <a:prstGeom prst="wedgeRectCallout">
                          <a:avLst>
                            <a:gd name="adj1" fmla="val 54440"/>
                            <a:gd name="adj2" fmla="val -26032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7706E" w:rsidRDefault="0055096D" w:rsidP="004C6B58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페이지 관리 &gt; 페이지 언어 설정 할 메뉴 선택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세부정보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국기(미국/중국) 선택 하여 설정할 수 있습니다.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" o:spid="_x0000_s1110" type="#_x0000_t61" style="position:absolute;left:0;text-align:left;margin-left:30.55pt;margin-top:103.75pt;width:234.3pt;height:36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" adj="22559,5177" fillcolor="#ffc" strokecolor="#bfbfbf">
                <v:textbox>
                  <w:txbxContent>
                    <w:p w:rsidR="0055096D" w:rsidRPr="0037706E" w:rsidRDefault="0055096D" w:rsidP="004C6B58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페이지 관리 &gt; 페이지 언어 설정 할 메뉴 선택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- 세부정보 국기(미국/중국) 선택 하여 설정할 수 있습니다.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1358265</wp:posOffset>
                </wp:positionV>
                <wp:extent cx="648335" cy="132080"/>
                <wp:effectExtent l="22225" t="20320" r="15240" b="19050"/>
                <wp:wrapNone/>
                <wp:docPr id="51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132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F4406" id="Rectangle 896" o:spid="_x0000_s1026" style="position:absolute;left:0;text-align:left;margin-left:280.75pt;margin-top:106.95pt;width:51.05pt;height:10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" filled="f" strokecolor="red" strokeweight="2.25pt"/>
            </w:pict>
          </mc:Fallback>
        </mc:AlternateContent>
      </w:r>
      <w:r w:rsidR="004C6B58">
        <w:rPr>
          <w:noProof/>
          <w:lang w:eastAsia="ko-KR"/>
        </w:rPr>
        <w:drawing>
          <wp:inline distT="0" distB="0" distL="0" distR="0">
            <wp:extent cx="5727802" cy="2253081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2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58" w:rsidRPr="000B432A" w:rsidRDefault="004C6B58" w:rsidP="000B432A">
      <w:pPr>
        <w:spacing w:after="240"/>
        <w:ind w:left="1080" w:hangingChars="800" w:hanging="480"/>
        <w:rPr>
          <w:sz w:val="6"/>
          <w:szCs w:val="18"/>
          <w:lang w:eastAsia="ko-KR"/>
        </w:rPr>
      </w:pPr>
    </w:p>
    <w:p w:rsidR="0086210C" w:rsidRPr="00F45B90" w:rsidRDefault="00706643" w:rsidP="007576F6">
      <w:pPr>
        <w:spacing w:after="240"/>
        <w:ind w:left="2220" w:hangingChars="900" w:hanging="1620"/>
        <w:rPr>
          <w:sz w:val="18"/>
          <w:szCs w:val="18"/>
          <w:lang w:eastAsia="ko-KR"/>
        </w:rPr>
      </w:pPr>
      <w:r w:rsidRPr="00F45B90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r w:rsidR="001979AD" w:rsidRPr="00F45B90">
        <w:rPr>
          <w:rFonts w:hint="eastAsia"/>
          <w:b/>
          <w:sz w:val="18"/>
          <w:szCs w:val="18"/>
          <w:lang w:eastAsia="ko-KR"/>
        </w:rPr>
        <w:t>웹콘텐츠</w:t>
      </w:r>
      <w:proofErr w:type="spellEnd"/>
      <w:r w:rsidR="001979AD" w:rsidRPr="00F45B90">
        <w:rPr>
          <w:rFonts w:hint="eastAsia"/>
          <w:b/>
          <w:sz w:val="18"/>
          <w:szCs w:val="18"/>
          <w:lang w:eastAsia="ko-KR"/>
        </w:rPr>
        <w:t xml:space="preserve"> </w:t>
      </w:r>
      <w:proofErr w:type="gramStart"/>
      <w:r w:rsidR="001979AD" w:rsidRPr="00F45B90">
        <w:rPr>
          <w:rFonts w:hint="eastAsia"/>
          <w:b/>
          <w:sz w:val="18"/>
          <w:szCs w:val="18"/>
          <w:lang w:eastAsia="ko-KR"/>
        </w:rPr>
        <w:t>언어 :</w:t>
      </w:r>
      <w:proofErr w:type="gramEnd"/>
      <w:r w:rsidR="001979AD" w:rsidRPr="00F45B90">
        <w:rPr>
          <w:rFonts w:hint="eastAsia"/>
          <w:sz w:val="18"/>
          <w:szCs w:val="18"/>
          <w:lang w:eastAsia="ko-KR"/>
        </w:rPr>
        <w:t xml:space="preserve"> 콘텐츠 </w:t>
      </w:r>
      <w:proofErr w:type="spellStart"/>
      <w:r w:rsidR="001979AD" w:rsidRPr="00F45B90">
        <w:rPr>
          <w:rFonts w:hint="eastAsia"/>
          <w:sz w:val="18"/>
          <w:szCs w:val="18"/>
          <w:lang w:eastAsia="ko-KR"/>
        </w:rPr>
        <w:t>입력시</w:t>
      </w:r>
      <w:proofErr w:type="spellEnd"/>
      <w:r w:rsidR="001979AD" w:rsidRPr="00F45B90">
        <w:rPr>
          <w:rFonts w:hint="eastAsia"/>
          <w:sz w:val="18"/>
          <w:szCs w:val="18"/>
          <w:lang w:eastAsia="ko-KR"/>
        </w:rPr>
        <w:t xml:space="preserve">, 언어 선택 후 콘텐츠를 입력합니다. </w:t>
      </w:r>
      <w:r w:rsidR="004C6B58">
        <w:rPr>
          <w:rFonts w:hint="eastAsia"/>
          <w:sz w:val="18"/>
          <w:szCs w:val="18"/>
          <w:lang w:eastAsia="ko-KR"/>
        </w:rPr>
        <w:t>설정</w:t>
      </w:r>
      <w:r w:rsidR="001979AD" w:rsidRPr="00F45B90">
        <w:rPr>
          <w:rFonts w:hint="eastAsia"/>
          <w:sz w:val="18"/>
          <w:szCs w:val="18"/>
          <w:lang w:eastAsia="ko-KR"/>
        </w:rPr>
        <w:t xml:space="preserve">에서 </w:t>
      </w:r>
      <w:r w:rsidR="0085272A">
        <w:rPr>
          <w:rFonts w:hint="eastAsia"/>
          <w:sz w:val="18"/>
          <w:szCs w:val="18"/>
          <w:lang w:eastAsia="ko-KR"/>
        </w:rPr>
        <w:t>가능한 로</w:t>
      </w:r>
      <w:r w:rsidR="001979AD" w:rsidRPr="00F45B90">
        <w:rPr>
          <w:rFonts w:hint="eastAsia"/>
          <w:sz w:val="18"/>
          <w:szCs w:val="18"/>
          <w:lang w:eastAsia="ko-KR"/>
        </w:rPr>
        <w:t xml:space="preserve">케일 </w:t>
      </w:r>
      <w:r w:rsidR="0085272A">
        <w:rPr>
          <w:rFonts w:hint="eastAsia"/>
          <w:sz w:val="18"/>
          <w:szCs w:val="18"/>
          <w:lang w:eastAsia="ko-KR"/>
        </w:rPr>
        <w:t>보기</w:t>
      </w:r>
      <w:r w:rsidR="001979AD" w:rsidRPr="00F45B90">
        <w:rPr>
          <w:rFonts w:hint="eastAsia"/>
          <w:sz w:val="18"/>
          <w:szCs w:val="18"/>
          <w:lang w:eastAsia="ko-KR"/>
        </w:rPr>
        <w:t xml:space="preserve">를 선택하면 </w:t>
      </w:r>
      <w:proofErr w:type="spellStart"/>
      <w:r w:rsidR="001979AD" w:rsidRPr="00F45B90">
        <w:rPr>
          <w:rFonts w:hint="eastAsia"/>
          <w:sz w:val="18"/>
          <w:szCs w:val="18"/>
          <w:lang w:eastAsia="ko-KR"/>
        </w:rPr>
        <w:t>웹콘텐츠</w:t>
      </w:r>
      <w:proofErr w:type="spellEnd"/>
      <w:r w:rsidR="001979AD" w:rsidRPr="00F45B90">
        <w:rPr>
          <w:rFonts w:hint="eastAsia"/>
          <w:sz w:val="18"/>
          <w:szCs w:val="18"/>
          <w:lang w:eastAsia="ko-KR"/>
        </w:rPr>
        <w:t xml:space="preserve"> 상단에 언어 아이콘이 </w:t>
      </w:r>
      <w:r w:rsidR="0085272A">
        <w:rPr>
          <w:rFonts w:hint="eastAsia"/>
          <w:sz w:val="18"/>
          <w:szCs w:val="18"/>
          <w:lang w:eastAsia="ko-KR"/>
        </w:rPr>
        <w:t>표시</w:t>
      </w:r>
      <w:r w:rsidR="001979AD" w:rsidRPr="00F45B90">
        <w:rPr>
          <w:rFonts w:hint="eastAsia"/>
          <w:sz w:val="18"/>
          <w:szCs w:val="18"/>
          <w:lang w:eastAsia="ko-KR"/>
        </w:rPr>
        <w:t>됩니다.</w:t>
      </w:r>
      <w:r w:rsidR="0086210C">
        <w:rPr>
          <w:sz w:val="18"/>
          <w:szCs w:val="18"/>
          <w:lang w:eastAsia="ko-KR"/>
        </w:rPr>
        <w:br/>
      </w:r>
      <w:r w:rsidR="0086210C">
        <w:rPr>
          <w:b/>
          <w:sz w:val="18"/>
          <w:szCs w:val="18"/>
          <w:lang w:eastAsia="ko-KR"/>
        </w:rPr>
        <w:t>(</w:t>
      </w:r>
      <w:r w:rsidR="0086210C">
        <w:rPr>
          <w:rFonts w:hint="eastAsia"/>
          <w:b/>
          <w:sz w:val="18"/>
          <w:szCs w:val="18"/>
          <w:lang w:eastAsia="ko-KR"/>
        </w:rPr>
        <w:t>특정 페이지에만 다국어 기능을 사용할 경우 활용)</w:t>
      </w:r>
    </w:p>
    <w:p w:rsidR="00D049CC" w:rsidRDefault="00600298" w:rsidP="00120936">
      <w:pPr>
        <w:widowControl/>
        <w:suppressAutoHyphens w:val="0"/>
        <w:autoSpaceDE/>
        <w:ind w:leftChars="0" w:left="0" w:firstLineChars="315" w:firstLine="567"/>
        <w:rPr>
          <w:lang w:eastAsia="ko-KR"/>
        </w:rPr>
      </w:pPr>
      <w:r>
        <w:rPr>
          <w:b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664845</wp:posOffset>
                </wp:positionV>
                <wp:extent cx="1321435" cy="168275"/>
                <wp:effectExtent l="14605" t="19685" r="16510" b="21590"/>
                <wp:wrapNone/>
                <wp:docPr id="4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51E9E" id="Rectangle 897" o:spid="_x0000_s1026" style="position:absolute;left:0;text-align:left;margin-left:24.4pt;margin-top:52.35pt;width:104.05pt;height:1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" filled="f" strokecolor="red" strokeweight="2.25pt"/>
            </w:pict>
          </mc:Fallback>
        </mc:AlternateContent>
      </w:r>
      <w:r>
        <w:rPr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638175</wp:posOffset>
                </wp:positionV>
                <wp:extent cx="3148330" cy="467995"/>
                <wp:effectExtent l="476885" t="12065" r="13335" b="5715"/>
                <wp:wrapNone/>
                <wp:docPr id="48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467995"/>
                        </a:xfrm>
                        <a:prstGeom prst="wedgeRectCallout">
                          <a:avLst>
                            <a:gd name="adj1" fmla="val -63815"/>
                            <a:gd name="adj2" fmla="val -18523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37706E" w:rsidRDefault="0055096D" w:rsidP="004C6B58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웹 콘텐츠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디스블레이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&gt; 가능한 로케일 보기 체크 후 저장하면 페이지 상단에 언어 아이콘이 생성됩니다.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5" o:spid="_x0000_s1111" type="#_x0000_t61" style="position:absolute;left:0;text-align:left;margin-left:164.3pt;margin-top:50.25pt;width:247.9pt;height:36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" adj="-2984,6799" fillcolor="#ffc" strokecolor="#bfbfbf">
                <v:textbox>
                  <w:txbxContent>
                    <w:p w:rsidR="0055096D" w:rsidRPr="0037706E" w:rsidRDefault="0055096D" w:rsidP="004C6B58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웹 콘텐츠 디스블레이 &gt; 가능한 로케일 보기 체크 후 저장하면 페이지 상단에 언어 아이콘이 생성됩니다.</w:t>
                      </w:r>
                    </w:p>
                  </w:txbxContent>
                </v:textbox>
              </v:shape>
            </w:pict>
          </mc:Fallback>
        </mc:AlternateContent>
      </w:r>
      <w:r w:rsidR="000B432A">
        <w:rPr>
          <w:noProof/>
          <w:lang w:eastAsia="ko-KR"/>
        </w:rPr>
        <w:drawing>
          <wp:inline distT="0" distB="0" distL="0" distR="0">
            <wp:extent cx="2848508" cy="2348180"/>
            <wp:effectExtent l="19050" t="0" r="8992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t="48378" b="1661"/>
                    <a:stretch/>
                  </pic:blipFill>
                  <pic:spPr bwMode="auto">
                    <a:xfrm>
                      <a:off x="0" y="0"/>
                      <a:ext cx="2848507" cy="234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CC" w:rsidRDefault="00D049CC">
      <w:pPr>
        <w:widowControl/>
        <w:suppressAutoHyphens w:val="0"/>
        <w:autoSpaceDE/>
        <w:ind w:leftChars="0" w:left="0"/>
        <w:rPr>
          <w:lang w:eastAsia="ko-KR"/>
        </w:rPr>
      </w:pPr>
      <w:r>
        <w:rPr>
          <w:lang w:eastAsia="ko-KR"/>
        </w:rPr>
        <w:br w:type="page"/>
      </w:r>
    </w:p>
    <w:p w:rsidR="00FD69F6" w:rsidRPr="001E6A7A" w:rsidRDefault="00195EDF" w:rsidP="00C55477">
      <w:pPr>
        <w:pStyle w:val="2"/>
      </w:pPr>
      <w:bookmarkStart w:id="55" w:name="_Toc414885593"/>
      <w:r>
        <w:rPr>
          <w:rFonts w:hint="eastAsia"/>
          <w:lang w:eastAsia="ko-KR"/>
        </w:rPr>
        <w:lastRenderedPageBreak/>
        <w:t>홈페이지에</w:t>
      </w:r>
      <w:r>
        <w:rPr>
          <w:rFonts w:hint="eastAsia"/>
          <w:lang w:eastAsia="ko-KR"/>
        </w:rPr>
        <w:t xml:space="preserve"> </w:t>
      </w:r>
      <w:r w:rsidRPr="001E6A7A">
        <w:rPr>
          <w:rFonts w:hint="eastAsia"/>
        </w:rPr>
        <w:t>동영상</w:t>
      </w:r>
      <w:r w:rsidRPr="001E6A7A">
        <w:rPr>
          <w:rFonts w:hint="eastAsia"/>
        </w:rPr>
        <w:t xml:space="preserve"> </w:t>
      </w:r>
      <w:r w:rsidRPr="001E6A7A">
        <w:rPr>
          <w:rFonts w:hint="eastAsia"/>
        </w:rPr>
        <w:t>게시</w:t>
      </w:r>
      <w:r>
        <w:rPr>
          <w:rFonts w:hint="eastAsia"/>
          <w:lang w:eastAsia="ko-KR"/>
        </w:rPr>
        <w:t>하기</w:t>
      </w:r>
      <w:bookmarkEnd w:id="55"/>
    </w:p>
    <w:p w:rsidR="00F730D4" w:rsidRDefault="003A19B5" w:rsidP="00F46143">
      <w:pPr>
        <w:ind w:left="600"/>
        <w:rPr>
          <w:lang w:eastAsia="ko-KR"/>
        </w:rPr>
      </w:pPr>
      <w:r w:rsidRPr="00E119C4">
        <w:rPr>
          <w:rFonts w:hint="eastAsia"/>
        </w:rPr>
        <w:t>동영상은 일반 문서</w:t>
      </w:r>
      <w:r w:rsidR="009264A5">
        <w:t>나</w:t>
      </w:r>
      <w:r w:rsidR="009264A5">
        <w:rPr>
          <w:rFonts w:hint="cs"/>
        </w:rPr>
        <w:t xml:space="preserve"> </w:t>
      </w:r>
      <w:r w:rsidR="009264A5">
        <w:rPr>
          <w:rFonts w:hint="eastAsia"/>
          <w:lang w:eastAsia="ko-KR"/>
        </w:rPr>
        <w:t>이미지에</w:t>
      </w:r>
      <w:r w:rsidRPr="00E119C4">
        <w:rPr>
          <w:rFonts w:hint="eastAsia"/>
        </w:rPr>
        <w:t xml:space="preserve"> 비해 </w:t>
      </w:r>
      <w:r w:rsidR="009264A5">
        <w:rPr>
          <w:rFonts w:hint="eastAsia"/>
          <w:lang w:eastAsia="ko-KR"/>
        </w:rPr>
        <w:t xml:space="preserve">굉장히 </w:t>
      </w:r>
      <w:r w:rsidRPr="00E119C4">
        <w:rPr>
          <w:rFonts w:hint="eastAsia"/>
        </w:rPr>
        <w:t xml:space="preserve">용량이 크기 때문에 홈페이지에 </w:t>
      </w:r>
      <w:r w:rsidR="009264A5">
        <w:rPr>
          <w:rFonts w:hint="eastAsia"/>
        </w:rPr>
        <w:t>바로 업로드하는 것은</w:t>
      </w:r>
      <w:r w:rsidR="009264A5">
        <w:rPr>
          <w:rFonts w:hint="eastAsia"/>
          <w:lang w:eastAsia="ko-KR"/>
        </w:rPr>
        <w:t xml:space="preserve"> 바람직하지 않습니다.</w:t>
      </w:r>
      <w:r w:rsidR="009264A5">
        <w:rPr>
          <w:lang w:eastAsia="ko-KR"/>
        </w:rPr>
        <w:t xml:space="preserve"> </w:t>
      </w:r>
      <w:r w:rsidRPr="00E119C4">
        <w:rPr>
          <w:rFonts w:hint="eastAsia"/>
        </w:rPr>
        <w:t xml:space="preserve">홈페이지에 동영상을 </w:t>
      </w:r>
      <w:r w:rsidR="009264A5">
        <w:rPr>
          <w:rFonts w:hint="eastAsia"/>
          <w:lang w:eastAsia="ko-KR"/>
        </w:rPr>
        <w:t>게시</w:t>
      </w:r>
      <w:r w:rsidRPr="00E119C4">
        <w:rPr>
          <w:rFonts w:hint="eastAsia"/>
        </w:rPr>
        <w:t xml:space="preserve">하려면 </w:t>
      </w:r>
      <w:proofErr w:type="spellStart"/>
      <w:r w:rsidRPr="00E119C4">
        <w:rPr>
          <w:rFonts w:hint="eastAsia"/>
        </w:rPr>
        <w:t>Youtube</w:t>
      </w:r>
      <w:proofErr w:type="spellEnd"/>
      <w:r w:rsidRPr="00E119C4">
        <w:rPr>
          <w:rFonts w:hint="eastAsia"/>
        </w:rPr>
        <w:t>, Vimeo 등의 동영상 공유 사이트에 업로드 한 후 해당 사이트의 공유 기능을 활용하여 홈페이지에 게시해야 합니다.</w:t>
      </w:r>
      <w:r w:rsidR="00FA6C53">
        <w:t xml:space="preserve"> </w:t>
      </w:r>
      <w:r w:rsidR="00F730D4">
        <w:rPr>
          <w:rFonts w:hint="eastAsia"/>
          <w:lang w:eastAsia="ko-KR"/>
        </w:rPr>
        <w:t xml:space="preserve">가장 많이 사용하는 </w:t>
      </w:r>
      <w:proofErr w:type="spellStart"/>
      <w:r w:rsidR="00F730D4">
        <w:rPr>
          <w:lang w:eastAsia="ko-KR"/>
        </w:rPr>
        <w:t>youtube</w:t>
      </w:r>
      <w:proofErr w:type="spellEnd"/>
      <w:r w:rsidR="00F730D4">
        <w:rPr>
          <w:rFonts w:hint="eastAsia"/>
          <w:lang w:eastAsia="ko-KR"/>
        </w:rPr>
        <w:t>에 동영상을 업로드하고 게시하는 방법을 안내합니다.</w:t>
      </w:r>
      <w:r w:rsidR="00F730D4">
        <w:rPr>
          <w:lang w:eastAsia="ko-KR"/>
        </w:rPr>
        <w:t xml:space="preserve"> </w:t>
      </w:r>
      <w:r w:rsidR="00F730D4">
        <w:rPr>
          <w:rFonts w:hint="eastAsia"/>
          <w:lang w:eastAsia="ko-KR"/>
        </w:rPr>
        <w:t>좀더 세부적인 기능은 인터넷 검색을 통해 활용해 주세요~</w:t>
      </w:r>
    </w:p>
    <w:p w:rsidR="00F730D4" w:rsidRDefault="00F730D4" w:rsidP="00F46143">
      <w:pPr>
        <w:ind w:left="600"/>
        <w:rPr>
          <w:lang w:eastAsia="ko-KR"/>
        </w:rPr>
      </w:pPr>
    </w:p>
    <w:p w:rsidR="003A19B5" w:rsidRPr="00CB19B5" w:rsidRDefault="00F730D4" w:rsidP="00A476B9">
      <w:pPr>
        <w:ind w:left="800" w:hangingChars="100" w:hanging="200"/>
        <w:rPr>
          <w:b/>
          <w:szCs w:val="20"/>
          <w:u w:val="single"/>
          <w:lang w:eastAsia="ko-KR"/>
        </w:rPr>
      </w:pPr>
      <w:r>
        <w:rPr>
          <w:rFonts w:hint="eastAsia"/>
          <w:b/>
          <w:szCs w:val="20"/>
          <w:lang w:eastAsia="ko-KR"/>
        </w:rPr>
        <w:t>무료 동영상</w:t>
      </w:r>
      <w:r w:rsidR="009264A5">
        <w:rPr>
          <w:rFonts w:hint="eastAsia"/>
          <w:b/>
          <w:szCs w:val="20"/>
          <w:lang w:eastAsia="ko-KR"/>
        </w:rPr>
        <w:t xml:space="preserve"> 공유</w:t>
      </w:r>
      <w:r>
        <w:rPr>
          <w:rFonts w:hint="eastAsia"/>
          <w:b/>
          <w:szCs w:val="20"/>
          <w:lang w:eastAsia="ko-KR"/>
        </w:rPr>
        <w:t xml:space="preserve"> 사이트</w:t>
      </w:r>
      <w:r w:rsidR="00A476B9">
        <w:rPr>
          <w:b/>
          <w:szCs w:val="20"/>
          <w:u w:val="single"/>
          <w:lang w:eastAsia="ko-KR"/>
        </w:rPr>
        <w:br/>
      </w:r>
      <w:r w:rsidR="00A476B9" w:rsidRPr="00A476B9">
        <w:rPr>
          <w:rFonts w:hint="eastAsia"/>
          <w:b/>
          <w:szCs w:val="20"/>
          <w:lang w:eastAsia="ko-KR"/>
        </w:rPr>
        <w:t xml:space="preserve">- </w:t>
      </w:r>
      <w:proofErr w:type="gramStart"/>
      <w:r w:rsidR="003A19B5" w:rsidRPr="00A476B9">
        <w:rPr>
          <w:rFonts w:hint="eastAsia"/>
          <w:b/>
          <w:szCs w:val="20"/>
        </w:rPr>
        <w:t>유튜브</w:t>
      </w:r>
      <w:r w:rsidR="003A19B5" w:rsidRPr="00715796">
        <w:rPr>
          <w:rFonts w:hint="eastAsia"/>
          <w:b/>
        </w:rPr>
        <w:t xml:space="preserve"> </w:t>
      </w:r>
      <w:r w:rsidR="00A476B9" w:rsidRPr="00715796">
        <w:rPr>
          <w:rFonts w:hint="eastAsia"/>
          <w:b/>
          <w:lang w:eastAsia="ko-KR"/>
        </w:rPr>
        <w:t>:</w:t>
      </w:r>
      <w:proofErr w:type="gramEnd"/>
      <w:r w:rsidR="003A19B5" w:rsidRPr="00A476B9">
        <w:rPr>
          <w:rFonts w:hint="eastAsia"/>
        </w:rPr>
        <w:t xml:space="preserve"> </w:t>
      </w:r>
      <w:hyperlink r:id="rId76" w:history="1">
        <w:r w:rsidR="00CB19B5" w:rsidRPr="00CB19B5">
          <w:rPr>
            <w:rStyle w:val="af3"/>
            <w:rFonts w:hint="eastAsia"/>
            <w:b/>
            <w:szCs w:val="20"/>
          </w:rPr>
          <w:t>http://www.youtube.com</w:t>
        </w:r>
      </w:hyperlink>
      <w:r w:rsidR="00A476B9">
        <w:rPr>
          <w:rStyle w:val="af3"/>
          <w:rFonts w:hint="eastAsia"/>
          <w:b/>
          <w:szCs w:val="20"/>
          <w:lang w:eastAsia="ko-KR"/>
        </w:rPr>
        <w:br/>
      </w:r>
      <w:r w:rsidR="00A476B9" w:rsidRPr="00A476B9">
        <w:rPr>
          <w:rStyle w:val="af3"/>
          <w:rFonts w:hint="eastAsia"/>
          <w:b/>
          <w:szCs w:val="20"/>
          <w:u w:val="none"/>
          <w:lang w:eastAsia="ko-KR"/>
        </w:rPr>
        <w:t xml:space="preserve">- </w:t>
      </w:r>
      <w:r w:rsidR="003A19B5" w:rsidRPr="00A476B9">
        <w:rPr>
          <w:rFonts w:hint="eastAsia"/>
          <w:b/>
          <w:szCs w:val="20"/>
        </w:rPr>
        <w:t xml:space="preserve">Vimeo : </w:t>
      </w:r>
      <w:hyperlink r:id="rId77" w:history="1">
        <w:r w:rsidR="00F46143" w:rsidRPr="005D1E5A">
          <w:rPr>
            <w:rStyle w:val="af3"/>
            <w:rFonts w:hint="eastAsia"/>
            <w:b/>
            <w:szCs w:val="20"/>
          </w:rPr>
          <w:t>https://vimeo.com</w:t>
        </w:r>
      </w:hyperlink>
    </w:p>
    <w:p w:rsidR="00447F7E" w:rsidRPr="00447F7E" w:rsidRDefault="00B71013" w:rsidP="007B2B76">
      <w:pPr>
        <w:pStyle w:val="3"/>
        <w:numPr>
          <w:ilvl w:val="0"/>
          <w:numId w:val="23"/>
        </w:numPr>
        <w:ind w:right="200"/>
        <w:rPr>
          <w:lang w:eastAsia="ko-KR"/>
        </w:rPr>
      </w:pPr>
      <w:bookmarkStart w:id="56" w:name="_Toc414624880"/>
      <w:bookmarkStart w:id="57" w:name="_Toc414885594"/>
      <w:r>
        <w:rPr>
          <w:rFonts w:hint="cs"/>
        </w:rPr>
        <w:t>Y</w:t>
      </w:r>
      <w:r>
        <w:t>ouTube</w:t>
      </w:r>
      <w:r w:rsidR="003A19B5" w:rsidRPr="00E119C4">
        <w:rPr>
          <w:rFonts w:hint="eastAsia"/>
        </w:rPr>
        <w:t>에 동영상을 업로드</w:t>
      </w:r>
      <w:bookmarkEnd w:id="56"/>
      <w:bookmarkEnd w:id="57"/>
    </w:p>
    <w:p w:rsidR="00447F7E" w:rsidRDefault="003A19B5" w:rsidP="007B2B76">
      <w:pPr>
        <w:pStyle w:val="aa"/>
        <w:numPr>
          <w:ilvl w:val="0"/>
          <w:numId w:val="31"/>
        </w:numPr>
        <w:ind w:leftChars="0" w:left="851" w:hanging="284"/>
      </w:pPr>
      <w:r w:rsidRPr="00E119C4">
        <w:rPr>
          <w:rFonts w:hint="eastAsia"/>
        </w:rPr>
        <w:t>YouTube 사이트에 회원가입 또는 로그인(구글계정</w:t>
      </w:r>
      <w:r w:rsidR="00A42CE6">
        <w:rPr>
          <w:rFonts w:hint="eastAsia"/>
          <w:lang w:eastAsia="ko-KR"/>
        </w:rPr>
        <w:t>으로 로그인 가능</w:t>
      </w:r>
      <w:r w:rsidRPr="00E119C4">
        <w:rPr>
          <w:rFonts w:hint="eastAsia"/>
        </w:rPr>
        <w:t>)</w:t>
      </w:r>
    </w:p>
    <w:p w:rsidR="00447F7E" w:rsidRDefault="003A19B5" w:rsidP="007B2B76">
      <w:pPr>
        <w:pStyle w:val="aa"/>
        <w:numPr>
          <w:ilvl w:val="0"/>
          <w:numId w:val="31"/>
        </w:numPr>
        <w:ind w:leftChars="0" w:left="851" w:hanging="284"/>
      </w:pPr>
      <w:r w:rsidRPr="00E119C4">
        <w:rPr>
          <w:rFonts w:hint="eastAsia"/>
        </w:rPr>
        <w:t>화면</w:t>
      </w:r>
      <w:r w:rsidR="00666DDE" w:rsidRPr="00E119C4">
        <w:rPr>
          <w:rFonts w:hint="eastAsia"/>
        </w:rPr>
        <w:t xml:space="preserve"> 오른쪽</w:t>
      </w:r>
      <w:r w:rsidRPr="00E119C4">
        <w:rPr>
          <w:rFonts w:hint="eastAsia"/>
        </w:rPr>
        <w:t xml:space="preserve"> 상단의 업로드 버튼 클릭, 업로드 할 동영상 선택 후</w:t>
      </w:r>
    </w:p>
    <w:p w:rsidR="00447F7E" w:rsidRDefault="00A42CE6" w:rsidP="007B2B76">
      <w:pPr>
        <w:pStyle w:val="aa"/>
        <w:numPr>
          <w:ilvl w:val="0"/>
          <w:numId w:val="31"/>
        </w:numPr>
        <w:ind w:leftChars="0" w:left="851" w:hanging="284"/>
      </w:pPr>
      <w:r>
        <w:rPr>
          <w:rFonts w:hint="eastAsia"/>
          <w:lang w:eastAsia="ko-KR"/>
        </w:rPr>
        <w:t xml:space="preserve">동영상의 </w:t>
      </w:r>
      <w:r w:rsidR="003A19B5" w:rsidRPr="00E119C4">
        <w:rPr>
          <w:rFonts w:hint="eastAsia"/>
        </w:rPr>
        <w:t xml:space="preserve">기본정보 입력 후, 공개설정에서 </w:t>
      </w:r>
      <w:r w:rsidR="003A19B5" w:rsidRPr="00F46143">
        <w:rPr>
          <w:rFonts w:hint="eastAsia"/>
          <w:b/>
          <w:bCs/>
        </w:rPr>
        <w:t>공개</w:t>
      </w:r>
      <w:r w:rsidR="003A19B5" w:rsidRPr="00E119C4">
        <w:rPr>
          <w:rFonts w:hint="eastAsia"/>
        </w:rPr>
        <w:t xml:space="preserve">나 </w:t>
      </w:r>
      <w:r w:rsidR="003A19B5" w:rsidRPr="00F46143">
        <w:rPr>
          <w:rFonts w:hint="eastAsia"/>
          <w:b/>
          <w:bCs/>
        </w:rPr>
        <w:t>미등록</w:t>
      </w:r>
      <w:r w:rsidR="003A19B5" w:rsidRPr="00E119C4">
        <w:rPr>
          <w:rFonts w:hint="eastAsia"/>
        </w:rPr>
        <w:t>으로 설정</w:t>
      </w:r>
    </w:p>
    <w:p w:rsidR="00447F7E" w:rsidRPr="00E119C4" w:rsidRDefault="00A42CE6" w:rsidP="000C556E">
      <w:pPr>
        <w:pStyle w:val="aa"/>
        <w:numPr>
          <w:ilvl w:val="0"/>
          <w:numId w:val="31"/>
        </w:numPr>
        <w:spacing w:after="240"/>
        <w:ind w:leftChars="0" w:left="851" w:hanging="284"/>
      </w:pPr>
      <w:r>
        <w:rPr>
          <w:rFonts w:hint="eastAsia"/>
          <w:lang w:eastAsia="ko-KR"/>
        </w:rPr>
        <w:t xml:space="preserve">업로드 버튼을 클릭하여 동영상 </w:t>
      </w:r>
      <w:r w:rsidR="00447F7E" w:rsidRPr="00E119C4">
        <w:rPr>
          <w:rFonts w:hint="eastAsia"/>
        </w:rPr>
        <w:t>업로드(용량에 따라 시간 소요)</w:t>
      </w:r>
    </w:p>
    <w:p w:rsidR="00A42CE6" w:rsidRPr="00A42CE6" w:rsidRDefault="0075451E" w:rsidP="00A42CE6">
      <w:pPr>
        <w:pStyle w:val="aff1"/>
        <w:ind w:leftChars="80" w:left="160"/>
        <w:rPr>
          <w:rFonts w:ascii="맑은 고딕" w:eastAsia="맑은 고딕" w:hAnsi="맑은 고딕"/>
          <w:sz w:val="20"/>
          <w:szCs w:val="20"/>
          <w:u w:val="single"/>
        </w:rPr>
      </w:pPr>
      <w:r>
        <w:rPr>
          <w:rFonts w:ascii="맑은 고딕" w:eastAsia="맑은 고딕" w:hAnsi="맑은 고딕"/>
          <w:noProof/>
          <w:sz w:val="20"/>
          <w:szCs w:val="20"/>
        </w:rPr>
        <w:drawing>
          <wp:inline distT="0" distB="0" distL="0" distR="0">
            <wp:extent cx="5474742" cy="1820682"/>
            <wp:effectExtent l="19050" t="19050" r="49758" b="46218"/>
            <wp:docPr id="42" name="_x146500672" descr="EMB000011cc0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6500672" descr="EMB000011cc040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2705" t="19814" r="3644" b="5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21" cy="18199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A42CE6" w:rsidRPr="00A42CE6">
        <w:rPr>
          <w:rFonts w:ascii="맑은 고딕" w:eastAsia="맑은 고딕" w:hAnsi="맑은 고딕" w:hint="eastAsia"/>
          <w:sz w:val="20"/>
          <w:szCs w:val="20"/>
          <w:u w:val="single"/>
        </w:rPr>
        <w:t>*</w:t>
      </w:r>
      <w:r w:rsidR="00A42CE6" w:rsidRPr="00A42CE6">
        <w:rPr>
          <w:rFonts w:ascii="맑은 고딕" w:eastAsia="맑은 고딕" w:hAnsi="맑은 고딕" w:hint="eastAsia"/>
          <w:sz w:val="16"/>
          <w:szCs w:val="16"/>
          <w:u w:val="single"/>
        </w:rPr>
        <w:t xml:space="preserve">공개 설정이 </w:t>
      </w:r>
      <w:r w:rsidR="00A42CE6" w:rsidRPr="00A42CE6">
        <w:rPr>
          <w:rFonts w:ascii="맑은 고딕" w:eastAsia="맑은 고딕" w:hAnsi="맑은 고딕" w:hint="eastAsia"/>
          <w:b/>
          <w:bCs/>
          <w:sz w:val="16"/>
          <w:szCs w:val="16"/>
          <w:u w:val="single"/>
        </w:rPr>
        <w:t>공개</w:t>
      </w:r>
      <w:r w:rsidR="00A42CE6" w:rsidRPr="00A42CE6">
        <w:rPr>
          <w:rFonts w:ascii="맑은 고딕" w:eastAsia="맑은 고딕" w:hAnsi="맑은 고딕" w:hint="eastAsia"/>
          <w:sz w:val="16"/>
          <w:szCs w:val="16"/>
          <w:u w:val="single"/>
        </w:rPr>
        <w:t xml:space="preserve">나 </w:t>
      </w:r>
      <w:r w:rsidR="00A42CE6" w:rsidRPr="00A42CE6">
        <w:rPr>
          <w:rFonts w:ascii="맑은 고딕" w:eastAsia="맑은 고딕" w:hAnsi="맑은 고딕" w:hint="eastAsia"/>
          <w:b/>
          <w:bCs/>
          <w:sz w:val="16"/>
          <w:szCs w:val="16"/>
          <w:u w:val="single"/>
        </w:rPr>
        <w:t>미등록</w:t>
      </w:r>
      <w:r w:rsidR="00A42CE6">
        <w:rPr>
          <w:rFonts w:ascii="맑은 고딕" w:eastAsia="맑은 고딕" w:hAnsi="맑은 고딕" w:hint="eastAsia"/>
          <w:b/>
          <w:bCs/>
          <w:sz w:val="16"/>
          <w:szCs w:val="16"/>
          <w:u w:val="single"/>
        </w:rPr>
        <w:t xml:space="preserve"> </w:t>
      </w:r>
      <w:r w:rsidR="00A42CE6" w:rsidRPr="00A42CE6">
        <w:rPr>
          <w:rFonts w:ascii="맑은 고딕" w:eastAsia="맑은 고딕" w:hAnsi="맑은 고딕" w:hint="eastAsia"/>
          <w:bCs/>
          <w:sz w:val="16"/>
          <w:szCs w:val="16"/>
          <w:u w:val="single"/>
        </w:rPr>
        <w:t>이어야</w:t>
      </w:r>
      <w:r w:rsidR="00A42CE6" w:rsidRPr="00A42CE6">
        <w:rPr>
          <w:rFonts w:ascii="맑은 고딕" w:eastAsia="맑은 고딕" w:hAnsi="맑은 고딕" w:hint="eastAsia"/>
          <w:sz w:val="16"/>
          <w:szCs w:val="16"/>
          <w:u w:val="single"/>
        </w:rPr>
        <w:t xml:space="preserve"> 홈페이지에 </w:t>
      </w:r>
      <w:r w:rsidR="00A42CE6">
        <w:rPr>
          <w:rFonts w:ascii="맑은 고딕" w:eastAsia="맑은 고딕" w:hAnsi="맑은 고딕" w:hint="eastAsia"/>
          <w:sz w:val="16"/>
          <w:szCs w:val="16"/>
          <w:u w:val="single"/>
        </w:rPr>
        <w:t xml:space="preserve">동영상 </w:t>
      </w:r>
      <w:r w:rsidR="00A42CE6" w:rsidRPr="00A42CE6">
        <w:rPr>
          <w:rFonts w:ascii="맑은 고딕" w:eastAsia="맑은 고딕" w:hAnsi="맑은 고딕" w:hint="eastAsia"/>
          <w:sz w:val="16"/>
          <w:szCs w:val="16"/>
          <w:u w:val="single"/>
        </w:rPr>
        <w:t>게시가 가능</w:t>
      </w:r>
    </w:p>
    <w:p w:rsidR="001F1B83" w:rsidRDefault="00817631" w:rsidP="00666DDE">
      <w:pPr>
        <w:pStyle w:val="aff1"/>
        <w:ind w:leftChars="80" w:left="160"/>
        <w:rPr>
          <w:rFonts w:ascii="맑은 고딕" w:eastAsia="맑은 고딕" w:hAnsi="맑은 고딕"/>
          <w:i/>
          <w:sz w:val="16"/>
          <w:szCs w:val="16"/>
        </w:rPr>
      </w:pPr>
      <w:r w:rsidRPr="00447F7E">
        <w:rPr>
          <w:rFonts w:ascii="맑은 고딕" w:eastAsia="맑은 고딕" w:hAnsi="맑은 고딕" w:hint="eastAsia"/>
          <w:bCs/>
          <w:i/>
          <w:sz w:val="16"/>
          <w:szCs w:val="16"/>
        </w:rPr>
        <w:t>[그</w:t>
      </w:r>
      <w:r w:rsidR="003A19B5" w:rsidRPr="00447F7E">
        <w:rPr>
          <w:rFonts w:ascii="맑은 고딕" w:eastAsia="맑은 고딕" w:hAnsi="맑은 고딕" w:hint="eastAsia"/>
          <w:bCs/>
          <w:i/>
          <w:sz w:val="16"/>
          <w:szCs w:val="16"/>
        </w:rPr>
        <w:t xml:space="preserve">림 </w:t>
      </w:r>
      <w:r w:rsidR="00447F7E" w:rsidRPr="00447F7E">
        <w:rPr>
          <w:rFonts w:ascii="맑은 고딕" w:eastAsia="맑은 고딕" w:hAnsi="맑은 고딕" w:hint="eastAsia"/>
          <w:bCs/>
          <w:i/>
          <w:sz w:val="16"/>
          <w:szCs w:val="16"/>
        </w:rPr>
        <w:t>3</w:t>
      </w:r>
      <w:r w:rsidR="00C46441">
        <w:rPr>
          <w:rFonts w:ascii="맑은 고딕" w:eastAsia="맑은 고딕" w:hAnsi="맑은 고딕" w:hint="eastAsia"/>
          <w:bCs/>
          <w:i/>
          <w:sz w:val="16"/>
          <w:szCs w:val="16"/>
        </w:rPr>
        <w:t>0</w:t>
      </w:r>
      <w:r w:rsidR="003A19B5" w:rsidRPr="00447F7E">
        <w:rPr>
          <w:rFonts w:ascii="맑은 고딕" w:eastAsia="맑은 고딕" w:hAnsi="맑은 고딕" w:hint="eastAsia"/>
          <w:bCs/>
          <w:i/>
          <w:sz w:val="16"/>
          <w:szCs w:val="16"/>
        </w:rPr>
        <w:t>.</w:t>
      </w:r>
      <w:r w:rsidR="001F1B83">
        <w:rPr>
          <w:rFonts w:ascii="맑은 고딕" w:eastAsia="맑은 고딕" w:hAnsi="맑은 고딕" w:hint="eastAsia"/>
          <w:bCs/>
          <w:i/>
          <w:sz w:val="16"/>
          <w:szCs w:val="16"/>
        </w:rPr>
        <w:t xml:space="preserve"> </w:t>
      </w:r>
      <w:r w:rsidR="00195EDF">
        <w:rPr>
          <w:rFonts w:ascii="맑은 고딕" w:eastAsia="맑은 고딕" w:hAnsi="맑은 고딕" w:hint="eastAsia"/>
          <w:i/>
          <w:sz w:val="16"/>
          <w:szCs w:val="16"/>
        </w:rPr>
        <w:t>Y</w:t>
      </w:r>
      <w:r w:rsidR="00195EDF">
        <w:rPr>
          <w:rFonts w:ascii="맑은 고딕" w:eastAsia="맑은 고딕" w:hAnsi="맑은 고딕"/>
          <w:i/>
          <w:sz w:val="16"/>
          <w:szCs w:val="16"/>
        </w:rPr>
        <w:t>ouTube</w:t>
      </w:r>
      <w:r w:rsidR="003A19B5" w:rsidRPr="00447F7E">
        <w:rPr>
          <w:rFonts w:ascii="맑은 고딕" w:eastAsia="맑은 고딕" w:hAnsi="맑은 고딕" w:hint="eastAsia"/>
          <w:i/>
          <w:sz w:val="16"/>
          <w:szCs w:val="16"/>
        </w:rPr>
        <w:t>동영상 업로드 화면</w:t>
      </w:r>
      <w:r w:rsidR="00447F7E" w:rsidRPr="00447F7E">
        <w:rPr>
          <w:rFonts w:ascii="맑은 고딕" w:eastAsia="맑은 고딕" w:hAnsi="맑은 고딕" w:hint="eastAsia"/>
          <w:i/>
          <w:sz w:val="16"/>
          <w:szCs w:val="16"/>
        </w:rPr>
        <w:t>]</w:t>
      </w:r>
    </w:p>
    <w:p w:rsidR="001F1B83" w:rsidRDefault="001F1B83">
      <w:pPr>
        <w:widowControl/>
        <w:suppressAutoHyphens w:val="0"/>
        <w:autoSpaceDE/>
        <w:ind w:leftChars="0" w:left="0"/>
        <w:rPr>
          <w:rFonts w:cs="굴림"/>
          <w:i/>
          <w:color w:val="000000"/>
          <w:kern w:val="0"/>
          <w:sz w:val="16"/>
          <w:szCs w:val="16"/>
          <w:lang w:eastAsia="ko-KR"/>
        </w:rPr>
      </w:pPr>
      <w:r>
        <w:rPr>
          <w:i/>
          <w:sz w:val="16"/>
          <w:szCs w:val="16"/>
        </w:rPr>
        <w:br w:type="page"/>
      </w:r>
    </w:p>
    <w:p w:rsidR="00666DDE" w:rsidRPr="00E119C4" w:rsidRDefault="00FF20A1" w:rsidP="00447F7E">
      <w:pPr>
        <w:pStyle w:val="3"/>
        <w:ind w:right="200"/>
      </w:pPr>
      <w:bookmarkStart w:id="58" w:name="_Toc414885595"/>
      <w:proofErr w:type="spellStart"/>
      <w:r>
        <w:rPr>
          <w:rFonts w:hint="eastAsia"/>
          <w:lang w:eastAsia="ko-KR"/>
        </w:rPr>
        <w:lastRenderedPageBreak/>
        <w:t>업로드된</w:t>
      </w:r>
      <w:proofErr w:type="spellEnd"/>
      <w:r>
        <w:rPr>
          <w:rFonts w:hint="eastAsia"/>
          <w:lang w:eastAsia="ko-KR"/>
        </w:rPr>
        <w:t xml:space="preserve"> </w:t>
      </w:r>
      <w:r w:rsidRPr="00E119C4">
        <w:rPr>
          <w:rFonts w:hint="eastAsia"/>
        </w:rPr>
        <w:t xml:space="preserve">동영상을 </w:t>
      </w:r>
      <w:r>
        <w:rPr>
          <w:rFonts w:hint="eastAsia"/>
          <w:lang w:eastAsia="ko-KR"/>
        </w:rPr>
        <w:t>게시</w:t>
      </w:r>
      <w:bookmarkEnd w:id="58"/>
    </w:p>
    <w:p w:rsidR="003A19B5" w:rsidRDefault="003A19B5" w:rsidP="007B2B76">
      <w:pPr>
        <w:pStyle w:val="aa"/>
        <w:numPr>
          <w:ilvl w:val="0"/>
          <w:numId w:val="32"/>
        </w:numPr>
        <w:ind w:leftChars="0" w:left="851" w:hanging="284"/>
      </w:pPr>
      <w:r w:rsidRPr="00E119C4">
        <w:rPr>
          <w:rFonts w:hint="eastAsia"/>
        </w:rPr>
        <w:t>해당 동영상 화면에서 ‘공유’ – ‘소스 코드’ 클릭하여 소스 코드를 복사</w:t>
      </w:r>
    </w:p>
    <w:p w:rsidR="00447F7E" w:rsidRDefault="00600298" w:rsidP="00F46143">
      <w:pPr>
        <w:ind w:left="600"/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1913890</wp:posOffset>
                </wp:positionV>
                <wp:extent cx="170180" cy="173355"/>
                <wp:effectExtent l="9525" t="10160" r="10795" b="6985"/>
                <wp:wrapNone/>
                <wp:docPr id="45" name="Oval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096D" w:rsidRPr="00A641CD" w:rsidRDefault="0055096D" w:rsidP="001F1B83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8" o:spid="_x0000_s1112" style="position:absolute;left:0;text-align:left;margin-left:50.25pt;margin-top:150.7pt;width:13.4pt;height:13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" fillcolor="#92cddc" strokecolor="#31849b" strokeweight=".5pt">
                <v:textbox inset="0,0,0,0">
                  <w:txbxContent>
                    <w:p w:rsidR="0055096D" w:rsidRPr="00A641CD" w:rsidRDefault="0055096D" w:rsidP="001F1B83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2023745</wp:posOffset>
                </wp:positionV>
                <wp:extent cx="551180" cy="196215"/>
                <wp:effectExtent l="17780" t="15240" r="12065" b="17145"/>
                <wp:wrapNone/>
                <wp:docPr id="44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1962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F606A" id="Rectangle 265" o:spid="_x0000_s1026" style="position:absolute;left:0;text-align:left;margin-left:63.65pt;margin-top:159.35pt;width:43.4pt;height:15.4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" filled="f" strokecolor="red" strokeweight="1.5pt"/>
            </w:pict>
          </mc:Fallback>
        </mc:AlternateContent>
      </w:r>
      <w:r w:rsidR="0075451E">
        <w:rPr>
          <w:noProof/>
          <w:lang w:eastAsia="ko-KR"/>
        </w:rPr>
        <w:drawing>
          <wp:inline distT="0" distB="0" distL="0" distR="0">
            <wp:extent cx="3895090" cy="2569210"/>
            <wp:effectExtent l="19050" t="19050" r="48260" b="40640"/>
            <wp:docPr id="43" name="_x51467432" descr="EMB000011cc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51467432" descr="EMB000011cc040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22853" b="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69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47F7E" w:rsidRDefault="00447F7E" w:rsidP="00F46143">
      <w:pPr>
        <w:ind w:left="600"/>
        <w:rPr>
          <w:i/>
          <w:sz w:val="16"/>
          <w:szCs w:val="16"/>
          <w:lang w:eastAsia="ko-KR"/>
        </w:rPr>
      </w:pPr>
      <w:r w:rsidRPr="00F46143">
        <w:rPr>
          <w:rFonts w:hint="eastAsia"/>
          <w:bCs/>
          <w:i/>
          <w:sz w:val="16"/>
          <w:szCs w:val="16"/>
        </w:rPr>
        <w:t>[그림3</w:t>
      </w:r>
      <w:r w:rsidR="00C46441">
        <w:rPr>
          <w:rFonts w:hint="eastAsia"/>
          <w:bCs/>
          <w:i/>
          <w:sz w:val="16"/>
          <w:szCs w:val="16"/>
          <w:lang w:eastAsia="ko-KR"/>
        </w:rPr>
        <w:t>1-1</w:t>
      </w:r>
      <w:r w:rsidRPr="00F46143">
        <w:rPr>
          <w:rFonts w:hint="eastAsia"/>
          <w:bCs/>
          <w:i/>
          <w:sz w:val="16"/>
          <w:szCs w:val="16"/>
        </w:rPr>
        <w:t xml:space="preserve">. </w:t>
      </w:r>
      <w:proofErr w:type="spellStart"/>
      <w:r w:rsidRPr="00F46143">
        <w:rPr>
          <w:rFonts w:hint="eastAsia"/>
          <w:i/>
          <w:sz w:val="16"/>
          <w:szCs w:val="16"/>
        </w:rPr>
        <w:t>Youtube</w:t>
      </w:r>
      <w:proofErr w:type="spellEnd"/>
      <w:r w:rsidRPr="00F46143">
        <w:rPr>
          <w:rFonts w:hint="eastAsia"/>
          <w:i/>
          <w:sz w:val="16"/>
          <w:szCs w:val="16"/>
        </w:rPr>
        <w:t>의 동영상 공유 - 소스 보기]</w:t>
      </w:r>
    </w:p>
    <w:p w:rsidR="00F46143" w:rsidRPr="00F46143" w:rsidRDefault="00F46143" w:rsidP="00F46143">
      <w:pPr>
        <w:ind w:left="600"/>
        <w:rPr>
          <w:i/>
          <w:sz w:val="16"/>
          <w:szCs w:val="16"/>
          <w:lang w:eastAsia="ko-KR"/>
        </w:rPr>
      </w:pPr>
    </w:p>
    <w:p w:rsidR="004A5F64" w:rsidRDefault="00447F7E" w:rsidP="004A5F64">
      <w:pPr>
        <w:pStyle w:val="aa"/>
        <w:numPr>
          <w:ilvl w:val="0"/>
          <w:numId w:val="32"/>
        </w:numPr>
        <w:ind w:leftChars="0" w:left="851" w:hanging="284"/>
      </w:pPr>
      <w:r>
        <w:rPr>
          <w:rFonts w:hint="eastAsia"/>
        </w:rPr>
        <w:t>웹</w:t>
      </w:r>
      <w:r w:rsidR="009B13CA">
        <w:rPr>
          <w:rFonts w:hint="cs"/>
        </w:rPr>
        <w:t xml:space="preserve"> </w:t>
      </w:r>
      <w:r w:rsidR="003A19B5" w:rsidRPr="00E119C4">
        <w:rPr>
          <w:rFonts w:hint="eastAsia"/>
        </w:rPr>
        <w:t xml:space="preserve">콘텐츠 </w:t>
      </w:r>
      <w:r w:rsidR="009B13CA">
        <w:rPr>
          <w:rFonts w:hint="eastAsia"/>
          <w:lang w:eastAsia="ko-KR"/>
        </w:rPr>
        <w:t>디</w:t>
      </w:r>
      <w:r w:rsidR="009B13CA">
        <w:rPr>
          <w:lang w:eastAsia="ko-KR"/>
        </w:rPr>
        <w:t>스플레이</w:t>
      </w:r>
      <w:r w:rsidR="003A19B5" w:rsidRPr="00E119C4">
        <w:rPr>
          <w:rFonts w:hint="eastAsia"/>
        </w:rPr>
        <w:t>에서 Edit 버튼 클릭</w:t>
      </w:r>
      <w:r w:rsidR="001F1B83">
        <w:rPr>
          <w:rFonts w:hint="eastAsia"/>
        </w:rPr>
        <w:t xml:space="preserve"> &gt; </w:t>
      </w:r>
      <w:r w:rsidR="009B13CA">
        <w:rPr>
          <w:rFonts w:hint="eastAsia"/>
          <w:lang w:eastAsia="ko-KR"/>
        </w:rPr>
        <w:t>에</w:t>
      </w:r>
      <w:r w:rsidR="009B13CA">
        <w:rPr>
          <w:lang w:eastAsia="ko-KR"/>
        </w:rPr>
        <w:t>디터</w:t>
      </w:r>
      <w:r w:rsidR="003A19B5" w:rsidRPr="00E119C4">
        <w:rPr>
          <w:rFonts w:hint="eastAsia"/>
        </w:rPr>
        <w:t xml:space="preserve"> 화면에서 </w:t>
      </w:r>
      <w:r w:rsidR="009B13CA">
        <w:t xml:space="preserve">HTML </w:t>
      </w:r>
      <w:r w:rsidR="003A19B5" w:rsidRPr="00E119C4">
        <w:rPr>
          <w:rFonts w:hint="eastAsia"/>
        </w:rPr>
        <w:t>클릭</w:t>
      </w:r>
    </w:p>
    <w:p w:rsidR="00447F7E" w:rsidRDefault="004A5F64" w:rsidP="004A5F64">
      <w:pPr>
        <w:pStyle w:val="aa"/>
        <w:numPr>
          <w:ilvl w:val="0"/>
          <w:numId w:val="32"/>
        </w:numPr>
        <w:ind w:leftChars="0" w:left="851" w:hanging="284"/>
      </w:pPr>
      <w:r>
        <w:rPr>
          <w:rFonts w:hint="eastAsia"/>
          <w:noProof/>
          <w:lang w:eastAsia="ko-KR"/>
        </w:rPr>
        <w:t>에</w:t>
      </w:r>
      <w:r>
        <w:rPr>
          <w:noProof/>
          <w:lang w:eastAsia="ko-KR"/>
        </w:rPr>
        <w:t>디</w:t>
      </w:r>
      <w:r>
        <w:rPr>
          <w:rFonts w:hint="eastAsia"/>
          <w:noProof/>
          <w:lang w:eastAsia="ko-KR"/>
        </w:rPr>
        <w:t>터</w:t>
      </w:r>
      <w:r w:rsidRPr="00E119C4">
        <w:rPr>
          <w:rFonts w:hint="eastAsia"/>
        </w:rPr>
        <w:t xml:space="preserve">창에 </w:t>
      </w:r>
      <w:r>
        <w:t>YouTube</w:t>
      </w:r>
      <w:r w:rsidRPr="00E119C4">
        <w:rPr>
          <w:rFonts w:hint="eastAsia"/>
        </w:rPr>
        <w:t xml:space="preserve">에서 복사한 </w:t>
      </w:r>
      <w:r>
        <w:rPr>
          <w:rFonts w:hint="eastAsia"/>
        </w:rPr>
        <w:t>소</w:t>
      </w:r>
      <w:r>
        <w:rPr>
          <w:rFonts w:hint="eastAsia"/>
          <w:lang w:eastAsia="ko-KR"/>
        </w:rPr>
        <w:t>스</w:t>
      </w:r>
      <w:r>
        <w:rPr>
          <w:rFonts w:hint="cs"/>
        </w:rPr>
        <w:t xml:space="preserve"> </w:t>
      </w:r>
      <w:proofErr w:type="spellStart"/>
      <w:r>
        <w:rPr>
          <w:rFonts w:hint="eastAsia"/>
          <w:lang w:eastAsia="ko-KR"/>
        </w:rPr>
        <w:t>붙여넣기</w:t>
      </w:r>
      <w:proofErr w:type="spellEnd"/>
    </w:p>
    <w:p w:rsidR="004A5F64" w:rsidRPr="004A5F64" w:rsidRDefault="00600298" w:rsidP="004A5F64">
      <w:pPr>
        <w:ind w:left="600"/>
        <w:rPr>
          <w:i/>
          <w:sz w:val="16"/>
          <w:szCs w:val="16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3824605</wp:posOffset>
                </wp:positionV>
                <wp:extent cx="922020" cy="318770"/>
                <wp:effectExtent l="7620" t="15875" r="13335" b="17780"/>
                <wp:wrapNone/>
                <wp:docPr id="12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020" cy="318770"/>
                          <a:chOff x="2487" y="13870"/>
                          <a:chExt cx="1452" cy="502"/>
                        </a:xfrm>
                      </wpg:grpSpPr>
                      <wps:wsp>
                        <wps:cNvPr id="13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2755" y="13870"/>
                            <a:ext cx="1184" cy="5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916"/>
                        <wps:cNvSpPr>
                          <a:spLocks noChangeArrowheads="1"/>
                        </wps:cNvSpPr>
                        <wps:spPr bwMode="auto">
                          <a:xfrm>
                            <a:off x="2487" y="13906"/>
                            <a:ext cx="268" cy="273"/>
                          </a:xfrm>
                          <a:prstGeom prst="ellipse">
                            <a:avLst/>
                          </a:prstGeom>
                          <a:solidFill>
                            <a:srgbClr val="92CDDC"/>
                          </a:solidFill>
                          <a:ln w="6350">
                            <a:solidFill>
                              <a:srgbClr val="31849B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5096D" w:rsidRPr="00A641CD" w:rsidRDefault="0055096D" w:rsidP="003E0432">
                              <w:pPr>
                                <w:ind w:leftChars="0" w:left="0" w:firstLineChars="50" w:firstLine="70"/>
                                <w:rPr>
                                  <w:sz w:val="14"/>
                                  <w:szCs w:val="14"/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113" style="position:absolute;left:0;text-align:left;margin-left:52.35pt;margin-top:301.15pt;width:72.6pt;height:25.1pt;z-index:251714048" coordorigin="2487,13870" coordsize="145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">
                <v:rect id="Rectangle 915" o:spid="_x0000_s1114" style="position:absolute;left:2755;top:13870;width:118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" filled="f" strokecolor="red" strokeweight="1.5pt"/>
                <v:oval id="Oval 916" o:spid="_x0000_s1115" style="position:absolute;left:2487;top:13906;width:26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" fillcolor="#92cddc" strokecolor="#31849b" strokeweight=".5pt">
                  <v:textbox inset="0,0,0,0">
                    <w:txbxContent>
                      <w:p w:rsidR="0055096D" w:rsidRPr="00A641CD" w:rsidRDefault="0055096D" w:rsidP="003E0432">
                        <w:pPr>
                          <w:ind w:leftChars="0" w:left="0" w:firstLineChars="50" w:firstLine="70"/>
                          <w:rPr>
                            <w:sz w:val="14"/>
                            <w:szCs w:val="14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A5F64">
        <w:rPr>
          <w:noProof/>
          <w:lang w:eastAsia="ko-KR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325695</wp:posOffset>
            </wp:positionH>
            <wp:positionV relativeFrom="paragraph">
              <wp:posOffset>80034</wp:posOffset>
            </wp:positionV>
            <wp:extent cx="5730875" cy="4027170"/>
            <wp:effectExtent l="0" t="0" r="0" b="0"/>
            <wp:wrapThrough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hrough>
            <wp:docPr id="521" name="그림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F64" w:rsidRPr="00F46143">
        <w:rPr>
          <w:rFonts w:hint="eastAsia"/>
          <w:bCs/>
          <w:i/>
          <w:sz w:val="16"/>
          <w:szCs w:val="16"/>
        </w:rPr>
        <w:t xml:space="preserve"> [그림3</w:t>
      </w:r>
      <w:r w:rsidR="00C46441">
        <w:rPr>
          <w:rFonts w:hint="eastAsia"/>
          <w:bCs/>
          <w:i/>
          <w:sz w:val="16"/>
          <w:szCs w:val="16"/>
          <w:lang w:eastAsia="ko-KR"/>
        </w:rPr>
        <w:t>1-2</w:t>
      </w:r>
      <w:r w:rsidR="004A5F64" w:rsidRPr="00F46143">
        <w:rPr>
          <w:rFonts w:hint="eastAsia"/>
          <w:bCs/>
          <w:i/>
          <w:sz w:val="16"/>
          <w:szCs w:val="16"/>
        </w:rPr>
        <w:t xml:space="preserve">. </w:t>
      </w:r>
      <w:r w:rsidR="004A5F64" w:rsidRPr="00F46143">
        <w:rPr>
          <w:rFonts w:hint="eastAsia"/>
          <w:i/>
          <w:sz w:val="16"/>
          <w:szCs w:val="16"/>
        </w:rPr>
        <w:t>에디터 &gt; HTML 소스</w:t>
      </w:r>
      <w:r w:rsidR="004A5F64">
        <w:rPr>
          <w:rFonts w:hint="cs"/>
          <w:i/>
          <w:sz w:val="16"/>
          <w:szCs w:val="16"/>
        </w:rPr>
        <w:t xml:space="preserve"> </w:t>
      </w:r>
      <w:proofErr w:type="spellStart"/>
      <w:r w:rsidR="004A5F64">
        <w:rPr>
          <w:rFonts w:hint="eastAsia"/>
          <w:i/>
          <w:sz w:val="16"/>
          <w:szCs w:val="16"/>
          <w:lang w:eastAsia="ko-KR"/>
        </w:rPr>
        <w:t>붙여넣기</w:t>
      </w:r>
      <w:proofErr w:type="spellEnd"/>
      <w:r w:rsidR="004A5F64" w:rsidRPr="00F46143">
        <w:rPr>
          <w:rFonts w:hint="eastAsia"/>
          <w:i/>
          <w:sz w:val="16"/>
          <w:szCs w:val="16"/>
        </w:rPr>
        <w:t>]</w:t>
      </w:r>
    </w:p>
    <w:p w:rsidR="004A5F64" w:rsidRPr="004A5F64" w:rsidRDefault="004A5F64" w:rsidP="004A5F64">
      <w:pPr>
        <w:ind w:left="600"/>
        <w:rPr>
          <w:i/>
          <w:sz w:val="16"/>
          <w:szCs w:val="16"/>
        </w:rPr>
      </w:pPr>
    </w:p>
    <w:sectPr w:rsidR="004A5F64" w:rsidRPr="004A5F64" w:rsidSect="008E1E76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footnotePr>
        <w:pos w:val="beneathText"/>
      </w:footnotePr>
      <w:pgSz w:w="11905" w:h="16837"/>
      <w:pgMar w:top="1701" w:right="1440" w:bottom="1440" w:left="1440" w:header="567" w:footer="57" w:gutter="0"/>
      <w:pgNumType w:fmt="decimalFullWidt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9F4" w:rsidRDefault="00A719F4" w:rsidP="00511553">
      <w:pPr>
        <w:ind w:left="600"/>
      </w:pPr>
      <w:r>
        <w:separator/>
      </w:r>
    </w:p>
  </w:endnote>
  <w:endnote w:type="continuationSeparator" w:id="0">
    <w:p w:rsidR="00A719F4" w:rsidRDefault="00A719F4" w:rsidP="00511553">
      <w:pPr>
        <w:ind w:left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가는각진제목체">
    <w:altName w:val="맑은 고딕"/>
    <w:charset w:val="81"/>
    <w:family w:val="roman"/>
    <w:pitch w:val="variable"/>
    <w:sig w:usb0="00000001" w:usb1="29D77CFB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한겨레결체">
    <w:altName w:val="Arial Unicode MS"/>
    <w:charset w:val="81"/>
    <w:family w:val="auto"/>
    <w:pitch w:val="variable"/>
    <w:sig w:usb0="00000000" w:usb1="19D77CFB" w:usb2="00000010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900002A7" w:usb1="29D7FCFB" w:usb2="00000010" w:usb3="00000000" w:csb0="00080001" w:csb1="00000000"/>
  </w:font>
  <w:font w:name="휴먼명조">
    <w:altName w:val="HyhwpEQ"/>
    <w:charset w:val="81"/>
    <w:family w:val="auto"/>
    <w:pitch w:val="variable"/>
    <w:sig w:usb0="800002A7" w:usb1="19D77CFB" w:usb2="00000010" w:usb3="00000000" w:csb0="00080000" w:csb1="00000000"/>
  </w:font>
  <w:font w:name="HCI Popp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96D" w:rsidRDefault="0055096D" w:rsidP="00511553">
    <w:pPr>
      <w:pStyle w:val="a9"/>
      <w:ind w:left="6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96D" w:rsidRPr="00B84D68" w:rsidRDefault="0055096D" w:rsidP="00B84D68">
    <w:pPr>
      <w:pStyle w:val="a9"/>
      <w:ind w:left="6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96D" w:rsidRDefault="0055096D" w:rsidP="00511553">
    <w:pPr>
      <w:pStyle w:val="a9"/>
      <w:ind w:left="6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9F4" w:rsidRDefault="00A719F4" w:rsidP="00511553">
      <w:pPr>
        <w:ind w:left="600"/>
      </w:pPr>
      <w:r>
        <w:separator/>
      </w:r>
    </w:p>
  </w:footnote>
  <w:footnote w:type="continuationSeparator" w:id="0">
    <w:p w:rsidR="00A719F4" w:rsidRDefault="00A719F4" w:rsidP="00511553">
      <w:pPr>
        <w:ind w:left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96D" w:rsidRDefault="0055096D" w:rsidP="00511553">
    <w:pPr>
      <w:pStyle w:val="a8"/>
      <w:ind w:left="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96D" w:rsidRPr="00B84D68" w:rsidRDefault="0055096D" w:rsidP="00B84D68">
    <w:pPr>
      <w:pStyle w:val="a8"/>
      <w:ind w:left="6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96D" w:rsidRDefault="0055096D" w:rsidP="00511553">
    <w:pPr>
      <w:pStyle w:val="a8"/>
      <w:ind w:left="6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40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160"/>
        </w:tabs>
        <w:ind w:left="116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560"/>
        </w:tabs>
        <w:ind w:left="156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960"/>
        </w:tabs>
        <w:ind w:left="1960" w:hanging="360"/>
      </w:pPr>
      <w:rPr>
        <w:rFonts w:ascii="Wingdings" w:hAnsi="Wingdings"/>
      </w:rPr>
    </w:lvl>
    <w:lvl w:ilvl="4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"/>
      <w:lvlJc w:val="left"/>
      <w:pPr>
        <w:tabs>
          <w:tab w:val="num" w:pos="1595"/>
        </w:tabs>
        <w:ind w:left="1595" w:hanging="400"/>
      </w:pPr>
      <w:rPr>
        <w:rFonts w:ascii="Wingdings" w:hAnsi="Wingdings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"/>
      <w:lvlJc w:val="left"/>
      <w:pPr>
        <w:tabs>
          <w:tab w:val="num" w:pos="1120"/>
        </w:tabs>
        <w:ind w:left="112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"/>
      <w:lvlJc w:val="left"/>
      <w:pPr>
        <w:tabs>
          <w:tab w:val="num" w:pos="1960"/>
        </w:tabs>
        <w:ind w:left="196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/>
      </w:r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/>
      </w:rPr>
    </w:lvl>
  </w:abstractNum>
  <w:abstractNum w:abstractNumId="10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-"/>
      <w:lvlJc w:val="left"/>
      <w:pPr>
        <w:tabs>
          <w:tab w:val="num" w:pos="2760"/>
        </w:tabs>
        <w:ind w:left="2760" w:hanging="400"/>
      </w:pPr>
      <w:rPr>
        <w:rFonts w:ascii="Times New Roman" w:hAnsi="Times New Roman" w:cs="Times New Roman"/>
      </w:rPr>
    </w:lvl>
  </w:abstractNum>
  <w:abstractNum w:abstractNumId="11" w15:restartNumberingAfterBreak="0">
    <w:nsid w:val="02954763"/>
    <w:multiLevelType w:val="hybridMultilevel"/>
    <w:tmpl w:val="C506F24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DE41F52">
      <w:start w:val="1"/>
      <w:numFmt w:val="decimalEnclosedCircle"/>
      <w:pStyle w:val="a"/>
      <w:suff w:val="space"/>
      <w:lvlText w:val="%2"/>
      <w:lvlJc w:val="left"/>
      <w:pPr>
        <w:ind w:left="568" w:firstLine="0"/>
      </w:pPr>
      <w:rPr>
        <w:rFonts w:hint="eastAsia"/>
        <w:sz w:val="20"/>
        <w:szCs w:val="20"/>
        <w:lang w:val="en-US"/>
      </w:rPr>
    </w:lvl>
    <w:lvl w:ilvl="2" w:tplc="B8F4E956">
      <w:start w:val="1"/>
      <w:numFmt w:val="bullet"/>
      <w:lvlText w:val=""/>
      <w:lvlJc w:val="left"/>
      <w:pPr>
        <w:ind w:left="1560" w:hanging="360"/>
      </w:pPr>
      <w:rPr>
        <w:rFonts w:ascii="Wingdings" w:eastAsia="맑은 고딕" w:hAnsi="Wingdings" w:cs="맑은 고딕" w:hint="default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04C67E0"/>
    <w:multiLevelType w:val="hybridMultilevel"/>
    <w:tmpl w:val="FAF890EE"/>
    <w:lvl w:ilvl="0" w:tplc="A1D87CA2">
      <w:start w:val="1"/>
      <w:numFmt w:val="upperRoman"/>
      <w:pStyle w:val="1"/>
      <w:suff w:val="space"/>
      <w:lvlText w:val="%1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1BC045E"/>
    <w:multiLevelType w:val="hybridMultilevel"/>
    <w:tmpl w:val="E214D3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 w15:restartNumberingAfterBreak="0">
    <w:nsid w:val="139A41C1"/>
    <w:multiLevelType w:val="hybridMultilevel"/>
    <w:tmpl w:val="793ED86C"/>
    <w:lvl w:ilvl="0" w:tplc="D25A6774">
      <w:start w:val="1"/>
      <w:numFmt w:val="bullet"/>
      <w:suff w:val="space"/>
      <w:lvlText w:val=""/>
      <w:lvlJc w:val="left"/>
      <w:pPr>
        <w:ind w:left="96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15" w15:restartNumberingAfterBreak="0">
    <w:nsid w:val="171F3655"/>
    <w:multiLevelType w:val="hybridMultilevel"/>
    <w:tmpl w:val="D0CCAE9A"/>
    <w:lvl w:ilvl="0" w:tplc="11C61F3E">
      <w:start w:val="1"/>
      <w:numFmt w:val="decimalEnclosedCircle"/>
      <w:suff w:val="nothing"/>
      <w:lvlText w:val="%1"/>
      <w:lvlJc w:val="left"/>
      <w:pPr>
        <w:ind w:left="-2716" w:hanging="114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-1800" w:hanging="400"/>
      </w:pPr>
    </w:lvl>
    <w:lvl w:ilvl="2" w:tplc="0409001B" w:tentative="1">
      <w:start w:val="1"/>
      <w:numFmt w:val="lowerRoman"/>
      <w:lvlText w:val="%3."/>
      <w:lvlJc w:val="right"/>
      <w:pPr>
        <w:ind w:left="-1400" w:hanging="400"/>
      </w:pPr>
    </w:lvl>
    <w:lvl w:ilvl="3" w:tplc="0409000F" w:tentative="1">
      <w:start w:val="1"/>
      <w:numFmt w:val="decimal"/>
      <w:lvlText w:val="%4."/>
      <w:lvlJc w:val="left"/>
      <w:pPr>
        <w:ind w:left="-1000" w:hanging="400"/>
      </w:pPr>
    </w:lvl>
    <w:lvl w:ilvl="4" w:tplc="04090019" w:tentative="1">
      <w:start w:val="1"/>
      <w:numFmt w:val="upperLetter"/>
      <w:lvlText w:val="%5."/>
      <w:lvlJc w:val="left"/>
      <w:pPr>
        <w:ind w:left="-600" w:hanging="400"/>
      </w:pPr>
    </w:lvl>
    <w:lvl w:ilvl="5" w:tplc="0409001B" w:tentative="1">
      <w:start w:val="1"/>
      <w:numFmt w:val="lowerRoman"/>
      <w:lvlText w:val="%6."/>
      <w:lvlJc w:val="right"/>
      <w:pPr>
        <w:ind w:left="-200" w:hanging="400"/>
      </w:pPr>
    </w:lvl>
    <w:lvl w:ilvl="6" w:tplc="0409000F" w:tentative="1">
      <w:start w:val="1"/>
      <w:numFmt w:val="decimal"/>
      <w:lvlText w:val="%7."/>
      <w:lvlJc w:val="left"/>
      <w:pPr>
        <w:ind w:left="200" w:hanging="400"/>
      </w:pPr>
    </w:lvl>
    <w:lvl w:ilvl="7" w:tplc="04090019" w:tentative="1">
      <w:start w:val="1"/>
      <w:numFmt w:val="upperLetter"/>
      <w:lvlText w:val="%8."/>
      <w:lvlJc w:val="left"/>
      <w:pPr>
        <w:ind w:left="600" w:hanging="400"/>
      </w:pPr>
    </w:lvl>
    <w:lvl w:ilvl="8" w:tplc="0409001B" w:tentative="1">
      <w:start w:val="1"/>
      <w:numFmt w:val="lowerRoman"/>
      <w:lvlText w:val="%9."/>
      <w:lvlJc w:val="right"/>
      <w:pPr>
        <w:ind w:left="1000" w:hanging="400"/>
      </w:pPr>
    </w:lvl>
  </w:abstractNum>
  <w:abstractNum w:abstractNumId="16" w15:restartNumberingAfterBreak="0">
    <w:nsid w:val="17E14E14"/>
    <w:multiLevelType w:val="hybridMultilevel"/>
    <w:tmpl w:val="59CAF1DA"/>
    <w:lvl w:ilvl="0" w:tplc="CE2620A4">
      <w:start w:val="1"/>
      <w:numFmt w:val="decimalEnclosedCircle"/>
      <w:lvlText w:val="%1"/>
      <w:lvlJc w:val="left"/>
      <w:pPr>
        <w:ind w:left="1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00" w:hanging="400"/>
      </w:pPr>
    </w:lvl>
    <w:lvl w:ilvl="2" w:tplc="0409001B" w:tentative="1">
      <w:start w:val="1"/>
      <w:numFmt w:val="lowerRoman"/>
      <w:lvlText w:val="%3."/>
      <w:lvlJc w:val="right"/>
      <w:pPr>
        <w:ind w:left="2200" w:hanging="400"/>
      </w:pPr>
    </w:lvl>
    <w:lvl w:ilvl="3" w:tplc="0409000F" w:tentative="1">
      <w:start w:val="1"/>
      <w:numFmt w:val="decimal"/>
      <w:lvlText w:val="%4."/>
      <w:lvlJc w:val="left"/>
      <w:pPr>
        <w:ind w:left="2600" w:hanging="400"/>
      </w:p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abstractNum w:abstractNumId="17" w15:restartNumberingAfterBreak="0">
    <w:nsid w:val="1BD45A35"/>
    <w:multiLevelType w:val="hybridMultilevel"/>
    <w:tmpl w:val="1E2CC606"/>
    <w:lvl w:ilvl="0" w:tplc="6D560898">
      <w:start w:val="1"/>
      <w:numFmt w:val="decimal"/>
      <w:pStyle w:val="4"/>
      <w:suff w:val="space"/>
      <w:lvlText w:val="(%1)"/>
      <w:lvlJc w:val="left"/>
      <w:pPr>
        <w:ind w:left="39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18" w15:restartNumberingAfterBreak="0">
    <w:nsid w:val="1CBA537A"/>
    <w:multiLevelType w:val="hybridMultilevel"/>
    <w:tmpl w:val="326EF2BE"/>
    <w:lvl w:ilvl="0" w:tplc="F79005D6">
      <w:start w:val="1"/>
      <w:numFmt w:val="decimalEnclosedCircle"/>
      <w:lvlText w:val="%1"/>
      <w:lvlJc w:val="left"/>
      <w:pPr>
        <w:ind w:left="800" w:hanging="40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1F105F79"/>
    <w:multiLevelType w:val="hybridMultilevel"/>
    <w:tmpl w:val="B08094E2"/>
    <w:lvl w:ilvl="0" w:tplc="3FF6189E">
      <w:start w:val="2"/>
      <w:numFmt w:val="bullet"/>
      <w:lvlText w:val="-"/>
      <w:lvlJc w:val="left"/>
      <w:pPr>
        <w:ind w:left="284" w:hanging="114"/>
      </w:pPr>
      <w:rPr>
        <w:rFonts w:ascii="맑은 고딕" w:eastAsia="맑은 고딕" w:hAnsi="맑은 고딕" w:cs="맑은 고딕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C4E57DE"/>
    <w:multiLevelType w:val="hybridMultilevel"/>
    <w:tmpl w:val="5B4497A0"/>
    <w:lvl w:ilvl="0" w:tplc="CE2620A4">
      <w:start w:val="1"/>
      <w:numFmt w:val="decimalEnclosedCircle"/>
      <w:lvlText w:val="%1"/>
      <w:lvlJc w:val="left"/>
      <w:pPr>
        <w:ind w:left="1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00" w:hanging="400"/>
      </w:pPr>
    </w:lvl>
    <w:lvl w:ilvl="2" w:tplc="0409001B" w:tentative="1">
      <w:start w:val="1"/>
      <w:numFmt w:val="lowerRoman"/>
      <w:lvlText w:val="%3."/>
      <w:lvlJc w:val="right"/>
      <w:pPr>
        <w:ind w:left="2200" w:hanging="400"/>
      </w:pPr>
    </w:lvl>
    <w:lvl w:ilvl="3" w:tplc="0409000F" w:tentative="1">
      <w:start w:val="1"/>
      <w:numFmt w:val="decimal"/>
      <w:lvlText w:val="%4."/>
      <w:lvlJc w:val="left"/>
      <w:pPr>
        <w:ind w:left="2600" w:hanging="400"/>
      </w:p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abstractNum w:abstractNumId="21" w15:restartNumberingAfterBreak="0">
    <w:nsid w:val="36B16369"/>
    <w:multiLevelType w:val="hybridMultilevel"/>
    <w:tmpl w:val="E94A75F2"/>
    <w:lvl w:ilvl="0" w:tplc="CE2620A4">
      <w:start w:val="1"/>
      <w:numFmt w:val="decimalEnclosedCircle"/>
      <w:lvlText w:val="%1"/>
      <w:lvlJc w:val="left"/>
      <w:pPr>
        <w:ind w:left="1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00" w:hanging="400"/>
      </w:pPr>
    </w:lvl>
    <w:lvl w:ilvl="2" w:tplc="0409001B" w:tentative="1">
      <w:start w:val="1"/>
      <w:numFmt w:val="lowerRoman"/>
      <w:lvlText w:val="%3."/>
      <w:lvlJc w:val="right"/>
      <w:pPr>
        <w:ind w:left="2200" w:hanging="400"/>
      </w:pPr>
    </w:lvl>
    <w:lvl w:ilvl="3" w:tplc="0409000F" w:tentative="1">
      <w:start w:val="1"/>
      <w:numFmt w:val="decimal"/>
      <w:lvlText w:val="%4."/>
      <w:lvlJc w:val="left"/>
      <w:pPr>
        <w:ind w:left="2600" w:hanging="400"/>
      </w:p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abstractNum w:abstractNumId="22" w15:restartNumberingAfterBreak="0">
    <w:nsid w:val="39F77CC4"/>
    <w:multiLevelType w:val="hybridMultilevel"/>
    <w:tmpl w:val="8AE2A9C2"/>
    <w:lvl w:ilvl="0" w:tplc="FBA8FDF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3CAD6DBB"/>
    <w:multiLevelType w:val="hybridMultilevel"/>
    <w:tmpl w:val="9922307C"/>
    <w:lvl w:ilvl="0" w:tplc="7CBE0D7A">
      <w:start w:val="1"/>
      <w:numFmt w:val="decimal"/>
      <w:pStyle w:val="3"/>
      <w:suff w:val="space"/>
      <w:lvlText w:val="%1)"/>
      <w:lvlJc w:val="left"/>
      <w:pPr>
        <w:ind w:left="113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24" w15:restartNumberingAfterBreak="0">
    <w:nsid w:val="3D411993"/>
    <w:multiLevelType w:val="hybridMultilevel"/>
    <w:tmpl w:val="B6C2C108"/>
    <w:lvl w:ilvl="0" w:tplc="FBA8FDF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E940352"/>
    <w:multiLevelType w:val="hybridMultilevel"/>
    <w:tmpl w:val="85D00C6E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6" w15:restartNumberingAfterBreak="0">
    <w:nsid w:val="41BF0679"/>
    <w:multiLevelType w:val="hybridMultilevel"/>
    <w:tmpl w:val="99F4C07A"/>
    <w:lvl w:ilvl="0" w:tplc="9F66A79E">
      <w:start w:val="1"/>
      <w:numFmt w:val="decimal"/>
      <w:pStyle w:val="30"/>
      <w:lvlText w:val="%1)"/>
      <w:lvlJc w:val="left"/>
      <w:pPr>
        <w:ind w:left="913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13" w:hanging="400"/>
      </w:pPr>
    </w:lvl>
    <w:lvl w:ilvl="2" w:tplc="0409001B" w:tentative="1">
      <w:start w:val="1"/>
      <w:numFmt w:val="lowerRoman"/>
      <w:lvlText w:val="%3."/>
      <w:lvlJc w:val="right"/>
      <w:pPr>
        <w:ind w:left="1713" w:hanging="400"/>
      </w:pPr>
    </w:lvl>
    <w:lvl w:ilvl="3" w:tplc="0409000F" w:tentative="1">
      <w:start w:val="1"/>
      <w:numFmt w:val="decimal"/>
      <w:lvlText w:val="%4."/>
      <w:lvlJc w:val="left"/>
      <w:pPr>
        <w:ind w:left="2113" w:hanging="400"/>
      </w:pPr>
    </w:lvl>
    <w:lvl w:ilvl="4" w:tplc="04090019" w:tentative="1">
      <w:start w:val="1"/>
      <w:numFmt w:val="upperLetter"/>
      <w:lvlText w:val="%5."/>
      <w:lvlJc w:val="left"/>
      <w:pPr>
        <w:ind w:left="2513" w:hanging="400"/>
      </w:pPr>
    </w:lvl>
    <w:lvl w:ilvl="5" w:tplc="0409001B" w:tentative="1">
      <w:start w:val="1"/>
      <w:numFmt w:val="lowerRoman"/>
      <w:lvlText w:val="%6."/>
      <w:lvlJc w:val="right"/>
      <w:pPr>
        <w:ind w:left="2913" w:hanging="400"/>
      </w:pPr>
    </w:lvl>
    <w:lvl w:ilvl="6" w:tplc="0409000F" w:tentative="1">
      <w:start w:val="1"/>
      <w:numFmt w:val="decimal"/>
      <w:lvlText w:val="%7."/>
      <w:lvlJc w:val="left"/>
      <w:pPr>
        <w:ind w:left="3313" w:hanging="400"/>
      </w:pPr>
    </w:lvl>
    <w:lvl w:ilvl="7" w:tplc="04090019" w:tentative="1">
      <w:start w:val="1"/>
      <w:numFmt w:val="upperLetter"/>
      <w:lvlText w:val="%8."/>
      <w:lvlJc w:val="left"/>
      <w:pPr>
        <w:ind w:left="3713" w:hanging="400"/>
      </w:pPr>
    </w:lvl>
    <w:lvl w:ilvl="8" w:tplc="0409001B" w:tentative="1">
      <w:start w:val="1"/>
      <w:numFmt w:val="lowerRoman"/>
      <w:lvlText w:val="%9."/>
      <w:lvlJc w:val="right"/>
      <w:pPr>
        <w:ind w:left="4113" w:hanging="400"/>
      </w:pPr>
    </w:lvl>
  </w:abstractNum>
  <w:abstractNum w:abstractNumId="27" w15:restartNumberingAfterBreak="0">
    <w:nsid w:val="47C511C9"/>
    <w:multiLevelType w:val="hybridMultilevel"/>
    <w:tmpl w:val="113A6312"/>
    <w:lvl w:ilvl="0" w:tplc="04090011">
      <w:start w:val="1"/>
      <w:numFmt w:val="decimalEnclosedCircle"/>
      <w:lvlText w:val="%1"/>
      <w:lvlJc w:val="left"/>
      <w:pPr>
        <w:ind w:left="858" w:hanging="400"/>
      </w:pPr>
    </w:lvl>
    <w:lvl w:ilvl="1" w:tplc="04090019" w:tentative="1">
      <w:start w:val="1"/>
      <w:numFmt w:val="upperLetter"/>
      <w:lvlText w:val="%2."/>
      <w:lvlJc w:val="left"/>
      <w:pPr>
        <w:ind w:left="1258" w:hanging="400"/>
      </w:pPr>
    </w:lvl>
    <w:lvl w:ilvl="2" w:tplc="0409001B" w:tentative="1">
      <w:start w:val="1"/>
      <w:numFmt w:val="lowerRoman"/>
      <w:lvlText w:val="%3."/>
      <w:lvlJc w:val="right"/>
      <w:pPr>
        <w:ind w:left="1658" w:hanging="400"/>
      </w:pPr>
    </w:lvl>
    <w:lvl w:ilvl="3" w:tplc="0409000F" w:tentative="1">
      <w:start w:val="1"/>
      <w:numFmt w:val="decimal"/>
      <w:lvlText w:val="%4."/>
      <w:lvlJc w:val="left"/>
      <w:pPr>
        <w:ind w:left="2058" w:hanging="400"/>
      </w:pPr>
    </w:lvl>
    <w:lvl w:ilvl="4" w:tplc="04090019" w:tentative="1">
      <w:start w:val="1"/>
      <w:numFmt w:val="upperLetter"/>
      <w:lvlText w:val="%5."/>
      <w:lvlJc w:val="left"/>
      <w:pPr>
        <w:ind w:left="2458" w:hanging="400"/>
      </w:pPr>
    </w:lvl>
    <w:lvl w:ilvl="5" w:tplc="0409001B" w:tentative="1">
      <w:start w:val="1"/>
      <w:numFmt w:val="lowerRoman"/>
      <w:lvlText w:val="%6."/>
      <w:lvlJc w:val="right"/>
      <w:pPr>
        <w:ind w:left="2858" w:hanging="400"/>
      </w:pPr>
    </w:lvl>
    <w:lvl w:ilvl="6" w:tplc="0409000F" w:tentative="1">
      <w:start w:val="1"/>
      <w:numFmt w:val="decimal"/>
      <w:lvlText w:val="%7."/>
      <w:lvlJc w:val="left"/>
      <w:pPr>
        <w:ind w:left="3258" w:hanging="400"/>
      </w:pPr>
    </w:lvl>
    <w:lvl w:ilvl="7" w:tplc="04090019" w:tentative="1">
      <w:start w:val="1"/>
      <w:numFmt w:val="upperLetter"/>
      <w:lvlText w:val="%8."/>
      <w:lvlJc w:val="left"/>
      <w:pPr>
        <w:ind w:left="3658" w:hanging="400"/>
      </w:pPr>
    </w:lvl>
    <w:lvl w:ilvl="8" w:tplc="0409001B" w:tentative="1">
      <w:start w:val="1"/>
      <w:numFmt w:val="lowerRoman"/>
      <w:lvlText w:val="%9."/>
      <w:lvlJc w:val="right"/>
      <w:pPr>
        <w:ind w:left="4058" w:hanging="400"/>
      </w:pPr>
    </w:lvl>
  </w:abstractNum>
  <w:abstractNum w:abstractNumId="28" w15:restartNumberingAfterBreak="0">
    <w:nsid w:val="48163992"/>
    <w:multiLevelType w:val="hybridMultilevel"/>
    <w:tmpl w:val="F67A5998"/>
    <w:lvl w:ilvl="0" w:tplc="B0E014A4">
      <w:start w:val="1"/>
      <w:numFmt w:val="decimalEnclosedCircle"/>
      <w:lvlText w:val="%1"/>
      <w:lvlJc w:val="left"/>
      <w:pPr>
        <w:ind w:left="1200" w:hanging="400"/>
      </w:pPr>
      <w:rPr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9" w15:restartNumberingAfterBreak="0">
    <w:nsid w:val="4EA14BC2"/>
    <w:multiLevelType w:val="hybridMultilevel"/>
    <w:tmpl w:val="3A52D7A2"/>
    <w:lvl w:ilvl="0" w:tplc="CE2620A4">
      <w:start w:val="1"/>
      <w:numFmt w:val="decimalEnclosedCircle"/>
      <w:lvlText w:val="%1"/>
      <w:lvlJc w:val="left"/>
      <w:pPr>
        <w:ind w:left="1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00" w:hanging="400"/>
      </w:pPr>
    </w:lvl>
    <w:lvl w:ilvl="2" w:tplc="0409001B" w:tentative="1">
      <w:start w:val="1"/>
      <w:numFmt w:val="lowerRoman"/>
      <w:lvlText w:val="%3."/>
      <w:lvlJc w:val="right"/>
      <w:pPr>
        <w:ind w:left="2200" w:hanging="400"/>
      </w:pPr>
    </w:lvl>
    <w:lvl w:ilvl="3" w:tplc="0409000F" w:tentative="1">
      <w:start w:val="1"/>
      <w:numFmt w:val="decimal"/>
      <w:lvlText w:val="%4."/>
      <w:lvlJc w:val="left"/>
      <w:pPr>
        <w:ind w:left="2600" w:hanging="400"/>
      </w:p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abstractNum w:abstractNumId="30" w15:restartNumberingAfterBreak="0">
    <w:nsid w:val="5AF54199"/>
    <w:multiLevelType w:val="hybridMultilevel"/>
    <w:tmpl w:val="3648AE96"/>
    <w:lvl w:ilvl="0" w:tplc="3844D76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default"/>
        <w:i w:val="0"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300" w:hanging="400"/>
      </w:pPr>
    </w:lvl>
    <w:lvl w:ilvl="2" w:tplc="0409001B" w:tentative="1">
      <w:start w:val="1"/>
      <w:numFmt w:val="lowerRoman"/>
      <w:lvlText w:val="%3."/>
      <w:lvlJc w:val="right"/>
      <w:pPr>
        <w:ind w:left="1700" w:hanging="400"/>
      </w:pPr>
    </w:lvl>
    <w:lvl w:ilvl="3" w:tplc="0409000F" w:tentative="1">
      <w:start w:val="1"/>
      <w:numFmt w:val="decimal"/>
      <w:lvlText w:val="%4."/>
      <w:lvlJc w:val="left"/>
      <w:pPr>
        <w:ind w:left="2100" w:hanging="400"/>
      </w:pPr>
    </w:lvl>
    <w:lvl w:ilvl="4" w:tplc="04090019" w:tentative="1">
      <w:start w:val="1"/>
      <w:numFmt w:val="upperLetter"/>
      <w:lvlText w:val="%5."/>
      <w:lvlJc w:val="left"/>
      <w:pPr>
        <w:ind w:left="2500" w:hanging="400"/>
      </w:pPr>
    </w:lvl>
    <w:lvl w:ilvl="5" w:tplc="0409001B" w:tentative="1">
      <w:start w:val="1"/>
      <w:numFmt w:val="lowerRoman"/>
      <w:lvlText w:val="%6."/>
      <w:lvlJc w:val="right"/>
      <w:pPr>
        <w:ind w:left="2900" w:hanging="400"/>
      </w:pPr>
    </w:lvl>
    <w:lvl w:ilvl="6" w:tplc="0409000F" w:tentative="1">
      <w:start w:val="1"/>
      <w:numFmt w:val="decimal"/>
      <w:lvlText w:val="%7."/>
      <w:lvlJc w:val="left"/>
      <w:pPr>
        <w:ind w:left="3300" w:hanging="400"/>
      </w:pPr>
    </w:lvl>
    <w:lvl w:ilvl="7" w:tplc="04090019" w:tentative="1">
      <w:start w:val="1"/>
      <w:numFmt w:val="upperLetter"/>
      <w:lvlText w:val="%8."/>
      <w:lvlJc w:val="left"/>
      <w:pPr>
        <w:ind w:left="3700" w:hanging="400"/>
      </w:pPr>
    </w:lvl>
    <w:lvl w:ilvl="8" w:tplc="0409001B" w:tentative="1">
      <w:start w:val="1"/>
      <w:numFmt w:val="lowerRoman"/>
      <w:lvlText w:val="%9."/>
      <w:lvlJc w:val="right"/>
      <w:pPr>
        <w:ind w:left="4100" w:hanging="400"/>
      </w:pPr>
    </w:lvl>
  </w:abstractNum>
  <w:abstractNum w:abstractNumId="31" w15:restartNumberingAfterBreak="0">
    <w:nsid w:val="66D1215C"/>
    <w:multiLevelType w:val="hybridMultilevel"/>
    <w:tmpl w:val="BBA2E792"/>
    <w:lvl w:ilvl="0" w:tplc="A420EC88">
      <w:start w:val="1"/>
      <w:numFmt w:val="decimalEnclosedCircle"/>
      <w:suff w:val="space"/>
      <w:lvlText w:val="%1"/>
      <w:lvlJc w:val="left"/>
      <w:pPr>
        <w:ind w:left="1531" w:firstLine="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00" w:hanging="400"/>
      </w:pPr>
    </w:lvl>
    <w:lvl w:ilvl="2" w:tplc="0409001B" w:tentative="1">
      <w:start w:val="1"/>
      <w:numFmt w:val="lowerRoman"/>
      <w:lvlText w:val="%3."/>
      <w:lvlJc w:val="right"/>
      <w:pPr>
        <w:ind w:left="2200" w:hanging="400"/>
      </w:pPr>
    </w:lvl>
    <w:lvl w:ilvl="3" w:tplc="0409000F" w:tentative="1">
      <w:start w:val="1"/>
      <w:numFmt w:val="decimal"/>
      <w:lvlText w:val="%4."/>
      <w:lvlJc w:val="left"/>
      <w:pPr>
        <w:ind w:left="2600" w:hanging="400"/>
      </w:p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abstractNum w:abstractNumId="32" w15:restartNumberingAfterBreak="0">
    <w:nsid w:val="77140392"/>
    <w:multiLevelType w:val="hybridMultilevel"/>
    <w:tmpl w:val="E214D3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3" w15:restartNumberingAfterBreak="0">
    <w:nsid w:val="7D1553E0"/>
    <w:multiLevelType w:val="hybridMultilevel"/>
    <w:tmpl w:val="1ABE421C"/>
    <w:lvl w:ilvl="0" w:tplc="3FF6189E">
      <w:start w:val="2"/>
      <w:numFmt w:val="bullet"/>
      <w:lvlText w:val="-"/>
      <w:lvlJc w:val="left"/>
      <w:pPr>
        <w:ind w:left="800" w:hanging="346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34" w15:restartNumberingAfterBreak="0">
    <w:nsid w:val="7EBC455D"/>
    <w:multiLevelType w:val="hybridMultilevel"/>
    <w:tmpl w:val="E88253D8"/>
    <w:lvl w:ilvl="0" w:tplc="3FF6189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4"/>
  </w:num>
  <w:num w:numId="2">
    <w:abstractNumId w:val="30"/>
  </w:num>
  <w:num w:numId="3">
    <w:abstractNumId w:val="12"/>
  </w:num>
  <w:num w:numId="4">
    <w:abstractNumId w:val="23"/>
  </w:num>
  <w:num w:numId="5">
    <w:abstractNumId w:val="22"/>
  </w:num>
  <w:num w:numId="6">
    <w:abstractNumId w:val="19"/>
  </w:num>
  <w:num w:numId="7">
    <w:abstractNumId w:val="15"/>
  </w:num>
  <w:num w:numId="8">
    <w:abstractNumId w:val="26"/>
  </w:num>
  <w:num w:numId="9">
    <w:abstractNumId w:val="23"/>
    <w:lvlOverride w:ilvl="0">
      <w:startOverride w:val="1"/>
    </w:lvlOverride>
  </w:num>
  <w:num w:numId="10">
    <w:abstractNumId w:val="23"/>
    <w:lvlOverride w:ilvl="0">
      <w:startOverride w:val="1"/>
    </w:lvlOverride>
  </w:num>
  <w:num w:numId="11">
    <w:abstractNumId w:val="23"/>
    <w:lvlOverride w:ilvl="0">
      <w:startOverride w:val="1"/>
    </w:lvlOverride>
  </w:num>
  <w:num w:numId="12">
    <w:abstractNumId w:val="23"/>
    <w:lvlOverride w:ilvl="0">
      <w:startOverride w:val="1"/>
    </w:lvlOverride>
  </w:num>
  <w:num w:numId="13">
    <w:abstractNumId w:val="17"/>
  </w:num>
  <w:num w:numId="14">
    <w:abstractNumId w:val="24"/>
  </w:num>
  <w:num w:numId="15">
    <w:abstractNumId w:val="23"/>
    <w:lvlOverride w:ilvl="0">
      <w:startOverride w:val="1"/>
    </w:lvlOverride>
  </w:num>
  <w:num w:numId="16">
    <w:abstractNumId w:val="25"/>
  </w:num>
  <w:num w:numId="17">
    <w:abstractNumId w:val="11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3"/>
  </w:num>
  <w:num w:numId="21">
    <w:abstractNumId w:val="30"/>
    <w:lvlOverride w:ilvl="0">
      <w:startOverride w:val="1"/>
    </w:lvlOverride>
  </w:num>
  <w:num w:numId="22">
    <w:abstractNumId w:val="23"/>
    <w:lvlOverride w:ilvl="0">
      <w:startOverride w:val="1"/>
    </w:lvlOverride>
  </w:num>
  <w:num w:numId="23">
    <w:abstractNumId w:val="23"/>
    <w:lvlOverride w:ilvl="0">
      <w:startOverride w:val="1"/>
    </w:lvlOverride>
  </w:num>
  <w:num w:numId="24">
    <w:abstractNumId w:val="28"/>
  </w:num>
  <w:num w:numId="25">
    <w:abstractNumId w:val="14"/>
  </w:num>
  <w:num w:numId="26">
    <w:abstractNumId w:val="17"/>
    <w:lvlOverride w:ilvl="0">
      <w:startOverride w:val="1"/>
    </w:lvlOverride>
  </w:num>
  <w:num w:numId="27">
    <w:abstractNumId w:val="17"/>
    <w:lvlOverride w:ilvl="0">
      <w:startOverride w:val="1"/>
    </w:lvlOverride>
  </w:num>
  <w:num w:numId="28">
    <w:abstractNumId w:val="17"/>
    <w:lvlOverride w:ilvl="0">
      <w:startOverride w:val="1"/>
    </w:lvlOverride>
  </w:num>
  <w:num w:numId="29">
    <w:abstractNumId w:val="16"/>
  </w:num>
  <w:num w:numId="30">
    <w:abstractNumId w:val="29"/>
  </w:num>
  <w:num w:numId="31">
    <w:abstractNumId w:val="21"/>
  </w:num>
  <w:num w:numId="32">
    <w:abstractNumId w:val="20"/>
  </w:num>
  <w:num w:numId="33">
    <w:abstractNumId w:val="33"/>
  </w:num>
  <w:num w:numId="34">
    <w:abstractNumId w:val="18"/>
  </w:num>
  <w:num w:numId="35">
    <w:abstractNumId w:val="27"/>
  </w:num>
  <w:num w:numId="36">
    <w:abstractNumId w:val="23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11"/>
    <w:lvlOverride w:ilvl="0">
      <w:startOverride w:val="1"/>
    </w:lvlOverride>
  </w:num>
  <w:num w:numId="39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Z3CCJDQj/Iy7RNklI0S1njZxxf5VAQfGJhnMN7EL5dHvlPIQqRiI/gtStfAAzRegeniCMgszkM/PJUjeZNQjmA==" w:salt="nRVyPoxHSx0mbpPGPWDT6A=="/>
  <w:defaultTabStop w:val="80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noLineBreaksAfter w:lang="ko-KR" w:val="&quot;$'(&lt;[\{£¥《「『【〔＄（＜［｛｢￡￥￦"/>
  <w:noLineBreaksBefore w:lang="ko-KR" w:val=" !&quot;%'),.:;&gt;?]}¢′″℃〉》」』】〕！％），．：；＞？］｝｡｣､･ﾞﾟ￠"/>
  <w:hdrShapeDefaults>
    <o:shapedefaults v:ext="edit" spidmax="2049" fillcolor="white">
      <v:fill color="white"/>
      <o:colormru v:ext="edit" colors="#ffc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76"/>
    <w:rsid w:val="000006F9"/>
    <w:rsid w:val="00003B57"/>
    <w:rsid w:val="00003EFE"/>
    <w:rsid w:val="0000579B"/>
    <w:rsid w:val="00006302"/>
    <w:rsid w:val="00007DA6"/>
    <w:rsid w:val="00010100"/>
    <w:rsid w:val="00010536"/>
    <w:rsid w:val="00010C1E"/>
    <w:rsid w:val="00012945"/>
    <w:rsid w:val="0001446A"/>
    <w:rsid w:val="00015B12"/>
    <w:rsid w:val="000162F5"/>
    <w:rsid w:val="00024570"/>
    <w:rsid w:val="00024592"/>
    <w:rsid w:val="00024886"/>
    <w:rsid w:val="0002546D"/>
    <w:rsid w:val="000266BB"/>
    <w:rsid w:val="00026F23"/>
    <w:rsid w:val="000324C1"/>
    <w:rsid w:val="00033F46"/>
    <w:rsid w:val="00036CB8"/>
    <w:rsid w:val="0004054B"/>
    <w:rsid w:val="000418F0"/>
    <w:rsid w:val="00046BC5"/>
    <w:rsid w:val="000512B7"/>
    <w:rsid w:val="00054514"/>
    <w:rsid w:val="00055FED"/>
    <w:rsid w:val="00057344"/>
    <w:rsid w:val="0006119C"/>
    <w:rsid w:val="00063348"/>
    <w:rsid w:val="00064568"/>
    <w:rsid w:val="00064B52"/>
    <w:rsid w:val="0006541A"/>
    <w:rsid w:val="00065650"/>
    <w:rsid w:val="00067906"/>
    <w:rsid w:val="000701DF"/>
    <w:rsid w:val="000712A3"/>
    <w:rsid w:val="00071326"/>
    <w:rsid w:val="0007269A"/>
    <w:rsid w:val="0007648A"/>
    <w:rsid w:val="00080B25"/>
    <w:rsid w:val="0009512C"/>
    <w:rsid w:val="000959A7"/>
    <w:rsid w:val="00095C3D"/>
    <w:rsid w:val="000960E0"/>
    <w:rsid w:val="000A1B5B"/>
    <w:rsid w:val="000A513B"/>
    <w:rsid w:val="000B0366"/>
    <w:rsid w:val="000B0FA4"/>
    <w:rsid w:val="000B1971"/>
    <w:rsid w:val="000B3464"/>
    <w:rsid w:val="000B39B8"/>
    <w:rsid w:val="000B432A"/>
    <w:rsid w:val="000B4469"/>
    <w:rsid w:val="000B469F"/>
    <w:rsid w:val="000C046A"/>
    <w:rsid w:val="000C0A2F"/>
    <w:rsid w:val="000C2513"/>
    <w:rsid w:val="000C408E"/>
    <w:rsid w:val="000C4560"/>
    <w:rsid w:val="000C556E"/>
    <w:rsid w:val="000C606C"/>
    <w:rsid w:val="000D0EA9"/>
    <w:rsid w:val="000D56C3"/>
    <w:rsid w:val="000D5D9E"/>
    <w:rsid w:val="000E17F7"/>
    <w:rsid w:val="000E321F"/>
    <w:rsid w:val="000E4A9E"/>
    <w:rsid w:val="000E6D9B"/>
    <w:rsid w:val="000E7C29"/>
    <w:rsid w:val="000F0387"/>
    <w:rsid w:val="000F3697"/>
    <w:rsid w:val="000F693C"/>
    <w:rsid w:val="001007C8"/>
    <w:rsid w:val="00101F64"/>
    <w:rsid w:val="00102635"/>
    <w:rsid w:val="00102C55"/>
    <w:rsid w:val="00105187"/>
    <w:rsid w:val="0010584E"/>
    <w:rsid w:val="00106040"/>
    <w:rsid w:val="00107914"/>
    <w:rsid w:val="00107E0C"/>
    <w:rsid w:val="00110041"/>
    <w:rsid w:val="00111516"/>
    <w:rsid w:val="00112556"/>
    <w:rsid w:val="00113C14"/>
    <w:rsid w:val="00115841"/>
    <w:rsid w:val="00115E68"/>
    <w:rsid w:val="001160BC"/>
    <w:rsid w:val="00117926"/>
    <w:rsid w:val="00120936"/>
    <w:rsid w:val="0013106E"/>
    <w:rsid w:val="00132599"/>
    <w:rsid w:val="00133666"/>
    <w:rsid w:val="00136093"/>
    <w:rsid w:val="00140005"/>
    <w:rsid w:val="001403AF"/>
    <w:rsid w:val="00140D4A"/>
    <w:rsid w:val="00141BE2"/>
    <w:rsid w:val="0014272D"/>
    <w:rsid w:val="001438DD"/>
    <w:rsid w:val="0014535E"/>
    <w:rsid w:val="00146F35"/>
    <w:rsid w:val="00150BA5"/>
    <w:rsid w:val="00153A39"/>
    <w:rsid w:val="001540EB"/>
    <w:rsid w:val="00154668"/>
    <w:rsid w:val="00155C7F"/>
    <w:rsid w:val="00157611"/>
    <w:rsid w:val="0015781E"/>
    <w:rsid w:val="00162A42"/>
    <w:rsid w:val="001658C4"/>
    <w:rsid w:val="001659E8"/>
    <w:rsid w:val="001667D9"/>
    <w:rsid w:val="00170609"/>
    <w:rsid w:val="00172340"/>
    <w:rsid w:val="00175EEF"/>
    <w:rsid w:val="0018139D"/>
    <w:rsid w:val="001840FC"/>
    <w:rsid w:val="001910AF"/>
    <w:rsid w:val="001916D9"/>
    <w:rsid w:val="00191797"/>
    <w:rsid w:val="001929A1"/>
    <w:rsid w:val="00194279"/>
    <w:rsid w:val="00195EDF"/>
    <w:rsid w:val="001979AD"/>
    <w:rsid w:val="001A0E08"/>
    <w:rsid w:val="001A2F69"/>
    <w:rsid w:val="001A406B"/>
    <w:rsid w:val="001A7560"/>
    <w:rsid w:val="001B4BAF"/>
    <w:rsid w:val="001B501A"/>
    <w:rsid w:val="001B728C"/>
    <w:rsid w:val="001B78BB"/>
    <w:rsid w:val="001C23CB"/>
    <w:rsid w:val="001C347D"/>
    <w:rsid w:val="001C35C9"/>
    <w:rsid w:val="001C3E2D"/>
    <w:rsid w:val="001C653C"/>
    <w:rsid w:val="001C6DD3"/>
    <w:rsid w:val="001D01B2"/>
    <w:rsid w:val="001D10D4"/>
    <w:rsid w:val="001D2665"/>
    <w:rsid w:val="001D2A10"/>
    <w:rsid w:val="001D2D54"/>
    <w:rsid w:val="001D3238"/>
    <w:rsid w:val="001D795A"/>
    <w:rsid w:val="001E122F"/>
    <w:rsid w:val="001E15C7"/>
    <w:rsid w:val="001E449F"/>
    <w:rsid w:val="001E47CA"/>
    <w:rsid w:val="001E6A7A"/>
    <w:rsid w:val="001E7D7A"/>
    <w:rsid w:val="001F05CC"/>
    <w:rsid w:val="001F0E39"/>
    <w:rsid w:val="001F1B83"/>
    <w:rsid w:val="001F1F61"/>
    <w:rsid w:val="001F2F6A"/>
    <w:rsid w:val="001F3622"/>
    <w:rsid w:val="001F4569"/>
    <w:rsid w:val="001F6386"/>
    <w:rsid w:val="00200C79"/>
    <w:rsid w:val="00206016"/>
    <w:rsid w:val="0020787F"/>
    <w:rsid w:val="00210279"/>
    <w:rsid w:val="00210450"/>
    <w:rsid w:val="00210517"/>
    <w:rsid w:val="00212649"/>
    <w:rsid w:val="00212ED5"/>
    <w:rsid w:val="00213A14"/>
    <w:rsid w:val="00213F28"/>
    <w:rsid w:val="002152FC"/>
    <w:rsid w:val="00217B43"/>
    <w:rsid w:val="00223867"/>
    <w:rsid w:val="00225565"/>
    <w:rsid w:val="00226B12"/>
    <w:rsid w:val="002276EC"/>
    <w:rsid w:val="00227BB0"/>
    <w:rsid w:val="00231F8B"/>
    <w:rsid w:val="002345ED"/>
    <w:rsid w:val="00234D80"/>
    <w:rsid w:val="0023582F"/>
    <w:rsid w:val="00237AAA"/>
    <w:rsid w:val="00241982"/>
    <w:rsid w:val="002421F1"/>
    <w:rsid w:val="002440ED"/>
    <w:rsid w:val="0024528D"/>
    <w:rsid w:val="0024730F"/>
    <w:rsid w:val="00247481"/>
    <w:rsid w:val="002527A6"/>
    <w:rsid w:val="002570DD"/>
    <w:rsid w:val="00265C75"/>
    <w:rsid w:val="00265DF7"/>
    <w:rsid w:val="00266FE1"/>
    <w:rsid w:val="002701F0"/>
    <w:rsid w:val="002709A0"/>
    <w:rsid w:val="00271855"/>
    <w:rsid w:val="0027286E"/>
    <w:rsid w:val="002758AC"/>
    <w:rsid w:val="0028262D"/>
    <w:rsid w:val="0028371B"/>
    <w:rsid w:val="0028388C"/>
    <w:rsid w:val="002846DA"/>
    <w:rsid w:val="00287174"/>
    <w:rsid w:val="00287A15"/>
    <w:rsid w:val="00294201"/>
    <w:rsid w:val="00297718"/>
    <w:rsid w:val="002A4908"/>
    <w:rsid w:val="002A5804"/>
    <w:rsid w:val="002A5951"/>
    <w:rsid w:val="002B21F2"/>
    <w:rsid w:val="002B23D8"/>
    <w:rsid w:val="002B2995"/>
    <w:rsid w:val="002B376C"/>
    <w:rsid w:val="002B51BA"/>
    <w:rsid w:val="002C387B"/>
    <w:rsid w:val="002C5889"/>
    <w:rsid w:val="002D087D"/>
    <w:rsid w:val="002D08F9"/>
    <w:rsid w:val="002D1115"/>
    <w:rsid w:val="002D284D"/>
    <w:rsid w:val="002D3797"/>
    <w:rsid w:val="002D4759"/>
    <w:rsid w:val="002D577F"/>
    <w:rsid w:val="002E0BB9"/>
    <w:rsid w:val="002E1C2E"/>
    <w:rsid w:val="002E22C0"/>
    <w:rsid w:val="002E247F"/>
    <w:rsid w:val="002E4F2D"/>
    <w:rsid w:val="002E7012"/>
    <w:rsid w:val="002E76F4"/>
    <w:rsid w:val="002E79C7"/>
    <w:rsid w:val="002F1EC3"/>
    <w:rsid w:val="002F4815"/>
    <w:rsid w:val="002F4835"/>
    <w:rsid w:val="002F497A"/>
    <w:rsid w:val="002F6B43"/>
    <w:rsid w:val="002F7C56"/>
    <w:rsid w:val="00300288"/>
    <w:rsid w:val="00300F12"/>
    <w:rsid w:val="00301898"/>
    <w:rsid w:val="00304F4B"/>
    <w:rsid w:val="003055DF"/>
    <w:rsid w:val="00305934"/>
    <w:rsid w:val="003102CF"/>
    <w:rsid w:val="00310AD3"/>
    <w:rsid w:val="00310DFB"/>
    <w:rsid w:val="00311300"/>
    <w:rsid w:val="00311FB5"/>
    <w:rsid w:val="003218D7"/>
    <w:rsid w:val="00322765"/>
    <w:rsid w:val="00324310"/>
    <w:rsid w:val="00324C31"/>
    <w:rsid w:val="0032567E"/>
    <w:rsid w:val="003261C8"/>
    <w:rsid w:val="00327909"/>
    <w:rsid w:val="00332599"/>
    <w:rsid w:val="00333BAE"/>
    <w:rsid w:val="00336015"/>
    <w:rsid w:val="0033705E"/>
    <w:rsid w:val="0033735E"/>
    <w:rsid w:val="003444D9"/>
    <w:rsid w:val="00344909"/>
    <w:rsid w:val="00351EF5"/>
    <w:rsid w:val="003529A3"/>
    <w:rsid w:val="00353C86"/>
    <w:rsid w:val="00354112"/>
    <w:rsid w:val="00354178"/>
    <w:rsid w:val="00355445"/>
    <w:rsid w:val="00355525"/>
    <w:rsid w:val="00356382"/>
    <w:rsid w:val="003565D2"/>
    <w:rsid w:val="0035685A"/>
    <w:rsid w:val="003631AE"/>
    <w:rsid w:val="00366BD0"/>
    <w:rsid w:val="00370F73"/>
    <w:rsid w:val="0037117B"/>
    <w:rsid w:val="00372951"/>
    <w:rsid w:val="0037309F"/>
    <w:rsid w:val="003748DD"/>
    <w:rsid w:val="0037599D"/>
    <w:rsid w:val="0037706E"/>
    <w:rsid w:val="00377303"/>
    <w:rsid w:val="003823F2"/>
    <w:rsid w:val="00383344"/>
    <w:rsid w:val="003837CE"/>
    <w:rsid w:val="00384C75"/>
    <w:rsid w:val="00387B84"/>
    <w:rsid w:val="003A1518"/>
    <w:rsid w:val="003A19B5"/>
    <w:rsid w:val="003A4C24"/>
    <w:rsid w:val="003B21D5"/>
    <w:rsid w:val="003B362F"/>
    <w:rsid w:val="003B371B"/>
    <w:rsid w:val="003B3768"/>
    <w:rsid w:val="003B3A7E"/>
    <w:rsid w:val="003B6074"/>
    <w:rsid w:val="003C20CC"/>
    <w:rsid w:val="003D2DF5"/>
    <w:rsid w:val="003D52B2"/>
    <w:rsid w:val="003D5518"/>
    <w:rsid w:val="003D5B34"/>
    <w:rsid w:val="003D5B3C"/>
    <w:rsid w:val="003D7C35"/>
    <w:rsid w:val="003E02D5"/>
    <w:rsid w:val="003E0432"/>
    <w:rsid w:val="003E1864"/>
    <w:rsid w:val="003E2B12"/>
    <w:rsid w:val="003E37F3"/>
    <w:rsid w:val="003E485E"/>
    <w:rsid w:val="003E51A5"/>
    <w:rsid w:val="003F1364"/>
    <w:rsid w:val="003F373E"/>
    <w:rsid w:val="003F39D6"/>
    <w:rsid w:val="003F4D03"/>
    <w:rsid w:val="003F5071"/>
    <w:rsid w:val="003F7B73"/>
    <w:rsid w:val="00400C84"/>
    <w:rsid w:val="0040169A"/>
    <w:rsid w:val="00401C6D"/>
    <w:rsid w:val="004023EF"/>
    <w:rsid w:val="00402B90"/>
    <w:rsid w:val="004049AE"/>
    <w:rsid w:val="00405189"/>
    <w:rsid w:val="00405508"/>
    <w:rsid w:val="00411BA6"/>
    <w:rsid w:val="00412256"/>
    <w:rsid w:val="004139FF"/>
    <w:rsid w:val="00413CB2"/>
    <w:rsid w:val="004144ED"/>
    <w:rsid w:val="00414B31"/>
    <w:rsid w:val="00420A90"/>
    <w:rsid w:val="00421E8A"/>
    <w:rsid w:val="004230EF"/>
    <w:rsid w:val="00425184"/>
    <w:rsid w:val="004274D0"/>
    <w:rsid w:val="00430F84"/>
    <w:rsid w:val="004328D4"/>
    <w:rsid w:val="00434A1F"/>
    <w:rsid w:val="00435709"/>
    <w:rsid w:val="00436247"/>
    <w:rsid w:val="0043674A"/>
    <w:rsid w:val="004405EC"/>
    <w:rsid w:val="00447678"/>
    <w:rsid w:val="00447F7E"/>
    <w:rsid w:val="00451C60"/>
    <w:rsid w:val="00452F5E"/>
    <w:rsid w:val="0045376D"/>
    <w:rsid w:val="004568CD"/>
    <w:rsid w:val="00461601"/>
    <w:rsid w:val="00461D5C"/>
    <w:rsid w:val="00461D98"/>
    <w:rsid w:val="00465A49"/>
    <w:rsid w:val="00466A30"/>
    <w:rsid w:val="004673AB"/>
    <w:rsid w:val="0047047A"/>
    <w:rsid w:val="004708CB"/>
    <w:rsid w:val="00471A57"/>
    <w:rsid w:val="004721E4"/>
    <w:rsid w:val="0047323D"/>
    <w:rsid w:val="004767DD"/>
    <w:rsid w:val="004770D2"/>
    <w:rsid w:val="004802E8"/>
    <w:rsid w:val="00480791"/>
    <w:rsid w:val="00485AF2"/>
    <w:rsid w:val="00486682"/>
    <w:rsid w:val="004917C9"/>
    <w:rsid w:val="00491BB9"/>
    <w:rsid w:val="00492003"/>
    <w:rsid w:val="00492E30"/>
    <w:rsid w:val="00493C13"/>
    <w:rsid w:val="0049508B"/>
    <w:rsid w:val="004A1CFC"/>
    <w:rsid w:val="004A1EC5"/>
    <w:rsid w:val="004A2557"/>
    <w:rsid w:val="004A5F64"/>
    <w:rsid w:val="004B5B5C"/>
    <w:rsid w:val="004C0225"/>
    <w:rsid w:val="004C1CC1"/>
    <w:rsid w:val="004C60B3"/>
    <w:rsid w:val="004C6B58"/>
    <w:rsid w:val="004D0D92"/>
    <w:rsid w:val="004D10E4"/>
    <w:rsid w:val="004D1C3D"/>
    <w:rsid w:val="004D2CBF"/>
    <w:rsid w:val="004D6142"/>
    <w:rsid w:val="004D6B3F"/>
    <w:rsid w:val="004D7343"/>
    <w:rsid w:val="004E2377"/>
    <w:rsid w:val="004E29C6"/>
    <w:rsid w:val="004E39C8"/>
    <w:rsid w:val="004E50C1"/>
    <w:rsid w:val="004E58E9"/>
    <w:rsid w:val="004E665A"/>
    <w:rsid w:val="004F0815"/>
    <w:rsid w:val="004F0D3D"/>
    <w:rsid w:val="004F1034"/>
    <w:rsid w:val="004F1707"/>
    <w:rsid w:val="004F2ACA"/>
    <w:rsid w:val="004F402A"/>
    <w:rsid w:val="004F58AD"/>
    <w:rsid w:val="004F781A"/>
    <w:rsid w:val="004F79EC"/>
    <w:rsid w:val="00501908"/>
    <w:rsid w:val="00501942"/>
    <w:rsid w:val="005029DA"/>
    <w:rsid w:val="00504D32"/>
    <w:rsid w:val="0050635A"/>
    <w:rsid w:val="005069E3"/>
    <w:rsid w:val="00506BC0"/>
    <w:rsid w:val="0050708D"/>
    <w:rsid w:val="00507EA5"/>
    <w:rsid w:val="00511553"/>
    <w:rsid w:val="005162DF"/>
    <w:rsid w:val="00516714"/>
    <w:rsid w:val="00516C3A"/>
    <w:rsid w:val="0051779C"/>
    <w:rsid w:val="005206CE"/>
    <w:rsid w:val="005207ED"/>
    <w:rsid w:val="00523A10"/>
    <w:rsid w:val="00524B38"/>
    <w:rsid w:val="00525847"/>
    <w:rsid w:val="005273D8"/>
    <w:rsid w:val="00530146"/>
    <w:rsid w:val="00533900"/>
    <w:rsid w:val="005347F9"/>
    <w:rsid w:val="00536295"/>
    <w:rsid w:val="0054397E"/>
    <w:rsid w:val="0055096D"/>
    <w:rsid w:val="0055255E"/>
    <w:rsid w:val="00552B68"/>
    <w:rsid w:val="0055404E"/>
    <w:rsid w:val="00556785"/>
    <w:rsid w:val="00557FF9"/>
    <w:rsid w:val="00561C4D"/>
    <w:rsid w:val="00564C00"/>
    <w:rsid w:val="005650B8"/>
    <w:rsid w:val="00573261"/>
    <w:rsid w:val="0057455F"/>
    <w:rsid w:val="005749DA"/>
    <w:rsid w:val="00576BCE"/>
    <w:rsid w:val="005851AA"/>
    <w:rsid w:val="00590108"/>
    <w:rsid w:val="0059187D"/>
    <w:rsid w:val="00594D64"/>
    <w:rsid w:val="0059545A"/>
    <w:rsid w:val="00595C98"/>
    <w:rsid w:val="0059623E"/>
    <w:rsid w:val="005A2585"/>
    <w:rsid w:val="005A3520"/>
    <w:rsid w:val="005A4178"/>
    <w:rsid w:val="005A6AEA"/>
    <w:rsid w:val="005A6BA5"/>
    <w:rsid w:val="005B20E4"/>
    <w:rsid w:val="005B37B9"/>
    <w:rsid w:val="005B38F2"/>
    <w:rsid w:val="005B4A34"/>
    <w:rsid w:val="005B630C"/>
    <w:rsid w:val="005B7750"/>
    <w:rsid w:val="005B7FBB"/>
    <w:rsid w:val="005C2002"/>
    <w:rsid w:val="005C75E7"/>
    <w:rsid w:val="005D257A"/>
    <w:rsid w:val="005D2E7F"/>
    <w:rsid w:val="005D30F4"/>
    <w:rsid w:val="005D36EA"/>
    <w:rsid w:val="005D5AF5"/>
    <w:rsid w:val="005D7C1E"/>
    <w:rsid w:val="005E40A6"/>
    <w:rsid w:val="005E43F7"/>
    <w:rsid w:val="005E6EF0"/>
    <w:rsid w:val="005E6F81"/>
    <w:rsid w:val="005E7D6E"/>
    <w:rsid w:val="005F0091"/>
    <w:rsid w:val="005F170B"/>
    <w:rsid w:val="005F77A6"/>
    <w:rsid w:val="00600298"/>
    <w:rsid w:val="0060087D"/>
    <w:rsid w:val="00601A67"/>
    <w:rsid w:val="00601C34"/>
    <w:rsid w:val="0060222E"/>
    <w:rsid w:val="00603077"/>
    <w:rsid w:val="00603A1D"/>
    <w:rsid w:val="00604C35"/>
    <w:rsid w:val="00606F0E"/>
    <w:rsid w:val="00610F2E"/>
    <w:rsid w:val="0061259C"/>
    <w:rsid w:val="00615B8A"/>
    <w:rsid w:val="00615DE7"/>
    <w:rsid w:val="00622399"/>
    <w:rsid w:val="006233CD"/>
    <w:rsid w:val="00623B1E"/>
    <w:rsid w:val="00631DD2"/>
    <w:rsid w:val="006323D3"/>
    <w:rsid w:val="00634CBD"/>
    <w:rsid w:val="006352E0"/>
    <w:rsid w:val="006372AB"/>
    <w:rsid w:val="006376C6"/>
    <w:rsid w:val="00640EEF"/>
    <w:rsid w:val="006432CB"/>
    <w:rsid w:val="0064342D"/>
    <w:rsid w:val="006437F0"/>
    <w:rsid w:val="00643DD5"/>
    <w:rsid w:val="0064555A"/>
    <w:rsid w:val="00651642"/>
    <w:rsid w:val="00651FF6"/>
    <w:rsid w:val="00656B5D"/>
    <w:rsid w:val="006623F8"/>
    <w:rsid w:val="006626D8"/>
    <w:rsid w:val="00663045"/>
    <w:rsid w:val="00663180"/>
    <w:rsid w:val="0066368C"/>
    <w:rsid w:val="00665F69"/>
    <w:rsid w:val="00666DDE"/>
    <w:rsid w:val="00667558"/>
    <w:rsid w:val="006678C1"/>
    <w:rsid w:val="006722CA"/>
    <w:rsid w:val="00676035"/>
    <w:rsid w:val="00676142"/>
    <w:rsid w:val="0067642D"/>
    <w:rsid w:val="00677807"/>
    <w:rsid w:val="00681049"/>
    <w:rsid w:val="00682445"/>
    <w:rsid w:val="0068404F"/>
    <w:rsid w:val="006840D7"/>
    <w:rsid w:val="00684590"/>
    <w:rsid w:val="00684ACF"/>
    <w:rsid w:val="00684D94"/>
    <w:rsid w:val="00686710"/>
    <w:rsid w:val="00686BD9"/>
    <w:rsid w:val="006909E3"/>
    <w:rsid w:val="00691227"/>
    <w:rsid w:val="00691D04"/>
    <w:rsid w:val="00693069"/>
    <w:rsid w:val="0069454F"/>
    <w:rsid w:val="00695742"/>
    <w:rsid w:val="006A0472"/>
    <w:rsid w:val="006A1A24"/>
    <w:rsid w:val="006A2553"/>
    <w:rsid w:val="006A4391"/>
    <w:rsid w:val="006A44B7"/>
    <w:rsid w:val="006A544B"/>
    <w:rsid w:val="006A5703"/>
    <w:rsid w:val="006A7A8A"/>
    <w:rsid w:val="006B1548"/>
    <w:rsid w:val="006B2E3E"/>
    <w:rsid w:val="006B614C"/>
    <w:rsid w:val="006B6AB6"/>
    <w:rsid w:val="006B7A15"/>
    <w:rsid w:val="006C08EA"/>
    <w:rsid w:val="006C6E4B"/>
    <w:rsid w:val="006D3FF6"/>
    <w:rsid w:val="006D4F64"/>
    <w:rsid w:val="006D512E"/>
    <w:rsid w:val="006E0646"/>
    <w:rsid w:val="006E09AE"/>
    <w:rsid w:val="006E2888"/>
    <w:rsid w:val="006E2DE6"/>
    <w:rsid w:val="006E5323"/>
    <w:rsid w:val="006E53C3"/>
    <w:rsid w:val="006E5776"/>
    <w:rsid w:val="006E717C"/>
    <w:rsid w:val="006E7B43"/>
    <w:rsid w:val="006F01CE"/>
    <w:rsid w:val="006F2415"/>
    <w:rsid w:val="006F3968"/>
    <w:rsid w:val="006F646E"/>
    <w:rsid w:val="006F7CF2"/>
    <w:rsid w:val="0070048E"/>
    <w:rsid w:val="00701634"/>
    <w:rsid w:val="007050BB"/>
    <w:rsid w:val="007058E6"/>
    <w:rsid w:val="00706643"/>
    <w:rsid w:val="007077CD"/>
    <w:rsid w:val="00710167"/>
    <w:rsid w:val="00710757"/>
    <w:rsid w:val="0071446C"/>
    <w:rsid w:val="00715796"/>
    <w:rsid w:val="00715F05"/>
    <w:rsid w:val="00716046"/>
    <w:rsid w:val="00717745"/>
    <w:rsid w:val="00717DDD"/>
    <w:rsid w:val="007218FE"/>
    <w:rsid w:val="00723621"/>
    <w:rsid w:val="0072398A"/>
    <w:rsid w:val="00723E86"/>
    <w:rsid w:val="007253AC"/>
    <w:rsid w:val="007260B0"/>
    <w:rsid w:val="00731E92"/>
    <w:rsid w:val="007327F1"/>
    <w:rsid w:val="00734FA0"/>
    <w:rsid w:val="00742D89"/>
    <w:rsid w:val="00744CD7"/>
    <w:rsid w:val="00745863"/>
    <w:rsid w:val="007476AD"/>
    <w:rsid w:val="007511A6"/>
    <w:rsid w:val="00751DF1"/>
    <w:rsid w:val="00752B91"/>
    <w:rsid w:val="00753DDB"/>
    <w:rsid w:val="0075451E"/>
    <w:rsid w:val="007576F6"/>
    <w:rsid w:val="00757DCA"/>
    <w:rsid w:val="00763C76"/>
    <w:rsid w:val="00764C48"/>
    <w:rsid w:val="00766A17"/>
    <w:rsid w:val="00771551"/>
    <w:rsid w:val="00773896"/>
    <w:rsid w:val="00775006"/>
    <w:rsid w:val="00776453"/>
    <w:rsid w:val="00782300"/>
    <w:rsid w:val="007832F0"/>
    <w:rsid w:val="00787271"/>
    <w:rsid w:val="00790795"/>
    <w:rsid w:val="00790AF8"/>
    <w:rsid w:val="0079267D"/>
    <w:rsid w:val="00792829"/>
    <w:rsid w:val="00793035"/>
    <w:rsid w:val="0079309B"/>
    <w:rsid w:val="0079359A"/>
    <w:rsid w:val="00796898"/>
    <w:rsid w:val="0079714E"/>
    <w:rsid w:val="007979A6"/>
    <w:rsid w:val="007A2C75"/>
    <w:rsid w:val="007A35BC"/>
    <w:rsid w:val="007A4355"/>
    <w:rsid w:val="007A64C1"/>
    <w:rsid w:val="007A661A"/>
    <w:rsid w:val="007B01A9"/>
    <w:rsid w:val="007B0996"/>
    <w:rsid w:val="007B0BE5"/>
    <w:rsid w:val="007B2B76"/>
    <w:rsid w:val="007B31D9"/>
    <w:rsid w:val="007B4C8F"/>
    <w:rsid w:val="007B534A"/>
    <w:rsid w:val="007B5F3F"/>
    <w:rsid w:val="007C32AB"/>
    <w:rsid w:val="007C59E5"/>
    <w:rsid w:val="007D0005"/>
    <w:rsid w:val="007D29DE"/>
    <w:rsid w:val="007D30C1"/>
    <w:rsid w:val="007D3313"/>
    <w:rsid w:val="007D518C"/>
    <w:rsid w:val="007D522B"/>
    <w:rsid w:val="007D5510"/>
    <w:rsid w:val="007D6C18"/>
    <w:rsid w:val="007E1614"/>
    <w:rsid w:val="007E1D93"/>
    <w:rsid w:val="007E1F40"/>
    <w:rsid w:val="007E2C08"/>
    <w:rsid w:val="007E32D5"/>
    <w:rsid w:val="007E4B38"/>
    <w:rsid w:val="007E60A6"/>
    <w:rsid w:val="0080032A"/>
    <w:rsid w:val="0080324B"/>
    <w:rsid w:val="00803D82"/>
    <w:rsid w:val="00807705"/>
    <w:rsid w:val="008111A6"/>
    <w:rsid w:val="008115B1"/>
    <w:rsid w:val="00812140"/>
    <w:rsid w:val="0081252C"/>
    <w:rsid w:val="00817631"/>
    <w:rsid w:val="00817E69"/>
    <w:rsid w:val="008225A6"/>
    <w:rsid w:val="00824EC8"/>
    <w:rsid w:val="008252D5"/>
    <w:rsid w:val="0083170A"/>
    <w:rsid w:val="0083187E"/>
    <w:rsid w:val="0083257E"/>
    <w:rsid w:val="008332D8"/>
    <w:rsid w:val="008352F8"/>
    <w:rsid w:val="00841A07"/>
    <w:rsid w:val="0084265D"/>
    <w:rsid w:val="008447AF"/>
    <w:rsid w:val="00844DC0"/>
    <w:rsid w:val="00845534"/>
    <w:rsid w:val="00846C68"/>
    <w:rsid w:val="008476D1"/>
    <w:rsid w:val="00850E8F"/>
    <w:rsid w:val="0085272A"/>
    <w:rsid w:val="008528AC"/>
    <w:rsid w:val="00853AB3"/>
    <w:rsid w:val="00853D85"/>
    <w:rsid w:val="008540E0"/>
    <w:rsid w:val="00856FF7"/>
    <w:rsid w:val="00857331"/>
    <w:rsid w:val="0086007B"/>
    <w:rsid w:val="00862036"/>
    <w:rsid w:val="0086210C"/>
    <w:rsid w:val="00862F3F"/>
    <w:rsid w:val="00863991"/>
    <w:rsid w:val="00870B96"/>
    <w:rsid w:val="00872BB5"/>
    <w:rsid w:val="00873377"/>
    <w:rsid w:val="00873F32"/>
    <w:rsid w:val="008757E1"/>
    <w:rsid w:val="0087756D"/>
    <w:rsid w:val="0088049F"/>
    <w:rsid w:val="00880B4A"/>
    <w:rsid w:val="00880F60"/>
    <w:rsid w:val="0088391D"/>
    <w:rsid w:val="00884ED4"/>
    <w:rsid w:val="00885109"/>
    <w:rsid w:val="00885238"/>
    <w:rsid w:val="008872ED"/>
    <w:rsid w:val="0089015B"/>
    <w:rsid w:val="00890826"/>
    <w:rsid w:val="00891C83"/>
    <w:rsid w:val="00895DAF"/>
    <w:rsid w:val="00897EA6"/>
    <w:rsid w:val="008A1E31"/>
    <w:rsid w:val="008A211E"/>
    <w:rsid w:val="008A338A"/>
    <w:rsid w:val="008A733B"/>
    <w:rsid w:val="008A7BBD"/>
    <w:rsid w:val="008B0577"/>
    <w:rsid w:val="008B147D"/>
    <w:rsid w:val="008B1555"/>
    <w:rsid w:val="008B3B5D"/>
    <w:rsid w:val="008B40F3"/>
    <w:rsid w:val="008B5C13"/>
    <w:rsid w:val="008B6BEF"/>
    <w:rsid w:val="008B7226"/>
    <w:rsid w:val="008B7465"/>
    <w:rsid w:val="008C1BA0"/>
    <w:rsid w:val="008C345D"/>
    <w:rsid w:val="008C3C61"/>
    <w:rsid w:val="008C3F5E"/>
    <w:rsid w:val="008C42E6"/>
    <w:rsid w:val="008C546F"/>
    <w:rsid w:val="008C685D"/>
    <w:rsid w:val="008C773F"/>
    <w:rsid w:val="008C79DD"/>
    <w:rsid w:val="008D0B50"/>
    <w:rsid w:val="008D1D48"/>
    <w:rsid w:val="008D312F"/>
    <w:rsid w:val="008D377F"/>
    <w:rsid w:val="008D3D0E"/>
    <w:rsid w:val="008D4659"/>
    <w:rsid w:val="008E0573"/>
    <w:rsid w:val="008E1E76"/>
    <w:rsid w:val="008E3D46"/>
    <w:rsid w:val="008E4D7C"/>
    <w:rsid w:val="008E5BF3"/>
    <w:rsid w:val="008F1CB1"/>
    <w:rsid w:val="008F2054"/>
    <w:rsid w:val="008F26D6"/>
    <w:rsid w:val="008F7159"/>
    <w:rsid w:val="008F77E4"/>
    <w:rsid w:val="00901109"/>
    <w:rsid w:val="00901771"/>
    <w:rsid w:val="009065EF"/>
    <w:rsid w:val="0091077F"/>
    <w:rsid w:val="00910EA7"/>
    <w:rsid w:val="00911BD2"/>
    <w:rsid w:val="00912E7F"/>
    <w:rsid w:val="00914DC5"/>
    <w:rsid w:val="00916C0C"/>
    <w:rsid w:val="00920DE5"/>
    <w:rsid w:val="00921A78"/>
    <w:rsid w:val="00921CFC"/>
    <w:rsid w:val="00922873"/>
    <w:rsid w:val="00924B71"/>
    <w:rsid w:val="009264A5"/>
    <w:rsid w:val="00926C12"/>
    <w:rsid w:val="0092784E"/>
    <w:rsid w:val="009307EC"/>
    <w:rsid w:val="00932BB1"/>
    <w:rsid w:val="00933B56"/>
    <w:rsid w:val="009358A6"/>
    <w:rsid w:val="00936857"/>
    <w:rsid w:val="00941677"/>
    <w:rsid w:val="009507AA"/>
    <w:rsid w:val="00951253"/>
    <w:rsid w:val="009527D0"/>
    <w:rsid w:val="00952B67"/>
    <w:rsid w:val="009545DD"/>
    <w:rsid w:val="00955502"/>
    <w:rsid w:val="00955B1B"/>
    <w:rsid w:val="00955BD6"/>
    <w:rsid w:val="00962775"/>
    <w:rsid w:val="00967D21"/>
    <w:rsid w:val="00970289"/>
    <w:rsid w:val="009713CD"/>
    <w:rsid w:val="00971F5F"/>
    <w:rsid w:val="0097398F"/>
    <w:rsid w:val="00973D2C"/>
    <w:rsid w:val="00974A3B"/>
    <w:rsid w:val="009760BF"/>
    <w:rsid w:val="00982F23"/>
    <w:rsid w:val="0098495F"/>
    <w:rsid w:val="00984B3E"/>
    <w:rsid w:val="00985A5B"/>
    <w:rsid w:val="00992A25"/>
    <w:rsid w:val="00993476"/>
    <w:rsid w:val="00994CFB"/>
    <w:rsid w:val="00994D93"/>
    <w:rsid w:val="00997C04"/>
    <w:rsid w:val="009A3998"/>
    <w:rsid w:val="009A3A83"/>
    <w:rsid w:val="009A641F"/>
    <w:rsid w:val="009A7320"/>
    <w:rsid w:val="009B0646"/>
    <w:rsid w:val="009B13CA"/>
    <w:rsid w:val="009B20EB"/>
    <w:rsid w:val="009B2BB6"/>
    <w:rsid w:val="009B2C70"/>
    <w:rsid w:val="009B37B8"/>
    <w:rsid w:val="009B3E51"/>
    <w:rsid w:val="009B42C4"/>
    <w:rsid w:val="009B65AE"/>
    <w:rsid w:val="009B79B1"/>
    <w:rsid w:val="009C3F98"/>
    <w:rsid w:val="009C4CEC"/>
    <w:rsid w:val="009C5C52"/>
    <w:rsid w:val="009C670F"/>
    <w:rsid w:val="009C7167"/>
    <w:rsid w:val="009D023D"/>
    <w:rsid w:val="009D1BE4"/>
    <w:rsid w:val="009D1C0B"/>
    <w:rsid w:val="009D5D27"/>
    <w:rsid w:val="009D79D8"/>
    <w:rsid w:val="009E1D35"/>
    <w:rsid w:val="009E67DF"/>
    <w:rsid w:val="009F017B"/>
    <w:rsid w:val="009F1F4A"/>
    <w:rsid w:val="009F21B8"/>
    <w:rsid w:val="00A030DE"/>
    <w:rsid w:val="00A061CD"/>
    <w:rsid w:val="00A103FF"/>
    <w:rsid w:val="00A11887"/>
    <w:rsid w:val="00A135A3"/>
    <w:rsid w:val="00A1496B"/>
    <w:rsid w:val="00A15707"/>
    <w:rsid w:val="00A178A3"/>
    <w:rsid w:val="00A2138B"/>
    <w:rsid w:val="00A225F1"/>
    <w:rsid w:val="00A2260A"/>
    <w:rsid w:val="00A24B65"/>
    <w:rsid w:val="00A25589"/>
    <w:rsid w:val="00A279CE"/>
    <w:rsid w:val="00A30AAE"/>
    <w:rsid w:val="00A35C6E"/>
    <w:rsid w:val="00A377DF"/>
    <w:rsid w:val="00A37A3A"/>
    <w:rsid w:val="00A40CBC"/>
    <w:rsid w:val="00A41CB2"/>
    <w:rsid w:val="00A42CE6"/>
    <w:rsid w:val="00A4370F"/>
    <w:rsid w:val="00A43EB3"/>
    <w:rsid w:val="00A46FD3"/>
    <w:rsid w:val="00A476B9"/>
    <w:rsid w:val="00A50D13"/>
    <w:rsid w:val="00A5181B"/>
    <w:rsid w:val="00A53DDF"/>
    <w:rsid w:val="00A53FCD"/>
    <w:rsid w:val="00A54B28"/>
    <w:rsid w:val="00A56AD8"/>
    <w:rsid w:val="00A5772B"/>
    <w:rsid w:val="00A57A26"/>
    <w:rsid w:val="00A57DF4"/>
    <w:rsid w:val="00A60764"/>
    <w:rsid w:val="00A60FDD"/>
    <w:rsid w:val="00A62996"/>
    <w:rsid w:val="00A62ABA"/>
    <w:rsid w:val="00A62CC4"/>
    <w:rsid w:val="00A632B4"/>
    <w:rsid w:val="00A63CEA"/>
    <w:rsid w:val="00A641CD"/>
    <w:rsid w:val="00A647F5"/>
    <w:rsid w:val="00A65156"/>
    <w:rsid w:val="00A659F8"/>
    <w:rsid w:val="00A6701F"/>
    <w:rsid w:val="00A70B32"/>
    <w:rsid w:val="00A70BD5"/>
    <w:rsid w:val="00A719F4"/>
    <w:rsid w:val="00A720F2"/>
    <w:rsid w:val="00A72B2E"/>
    <w:rsid w:val="00A73D04"/>
    <w:rsid w:val="00A73F4D"/>
    <w:rsid w:val="00A748DE"/>
    <w:rsid w:val="00A76383"/>
    <w:rsid w:val="00A80B67"/>
    <w:rsid w:val="00A84438"/>
    <w:rsid w:val="00A854B1"/>
    <w:rsid w:val="00A85BF7"/>
    <w:rsid w:val="00A87154"/>
    <w:rsid w:val="00A87B2A"/>
    <w:rsid w:val="00A95D3E"/>
    <w:rsid w:val="00A963D2"/>
    <w:rsid w:val="00A96808"/>
    <w:rsid w:val="00A97807"/>
    <w:rsid w:val="00AA1714"/>
    <w:rsid w:val="00AA2758"/>
    <w:rsid w:val="00AA419E"/>
    <w:rsid w:val="00AA4D81"/>
    <w:rsid w:val="00AA569A"/>
    <w:rsid w:val="00AA5BD6"/>
    <w:rsid w:val="00AA5C76"/>
    <w:rsid w:val="00AA6DF3"/>
    <w:rsid w:val="00AA73BA"/>
    <w:rsid w:val="00AA74C7"/>
    <w:rsid w:val="00AA79ED"/>
    <w:rsid w:val="00AA7D54"/>
    <w:rsid w:val="00AB4CDD"/>
    <w:rsid w:val="00AB623A"/>
    <w:rsid w:val="00AC05A5"/>
    <w:rsid w:val="00AC2FB1"/>
    <w:rsid w:val="00AC50AF"/>
    <w:rsid w:val="00AC5868"/>
    <w:rsid w:val="00AC7411"/>
    <w:rsid w:val="00AD11A8"/>
    <w:rsid w:val="00AD308E"/>
    <w:rsid w:val="00AD3940"/>
    <w:rsid w:val="00AD40CB"/>
    <w:rsid w:val="00AD4777"/>
    <w:rsid w:val="00AD501E"/>
    <w:rsid w:val="00AD5760"/>
    <w:rsid w:val="00AD5A34"/>
    <w:rsid w:val="00AD5C9D"/>
    <w:rsid w:val="00AE366B"/>
    <w:rsid w:val="00AE3CD8"/>
    <w:rsid w:val="00AE4638"/>
    <w:rsid w:val="00AE669A"/>
    <w:rsid w:val="00AE6782"/>
    <w:rsid w:val="00AE6E3D"/>
    <w:rsid w:val="00AF45F0"/>
    <w:rsid w:val="00AF73EB"/>
    <w:rsid w:val="00B0089D"/>
    <w:rsid w:val="00B00C10"/>
    <w:rsid w:val="00B1082E"/>
    <w:rsid w:val="00B10DEA"/>
    <w:rsid w:val="00B11EA5"/>
    <w:rsid w:val="00B120DA"/>
    <w:rsid w:val="00B136B8"/>
    <w:rsid w:val="00B141BE"/>
    <w:rsid w:val="00B14ED5"/>
    <w:rsid w:val="00B16F23"/>
    <w:rsid w:val="00B1744D"/>
    <w:rsid w:val="00B20D1E"/>
    <w:rsid w:val="00B255FB"/>
    <w:rsid w:val="00B26137"/>
    <w:rsid w:val="00B27178"/>
    <w:rsid w:val="00B279BB"/>
    <w:rsid w:val="00B3266C"/>
    <w:rsid w:val="00B405B0"/>
    <w:rsid w:val="00B41FF4"/>
    <w:rsid w:val="00B42FDD"/>
    <w:rsid w:val="00B4422D"/>
    <w:rsid w:val="00B44258"/>
    <w:rsid w:val="00B44DCB"/>
    <w:rsid w:val="00B45BC0"/>
    <w:rsid w:val="00B47525"/>
    <w:rsid w:val="00B523E4"/>
    <w:rsid w:val="00B52AB9"/>
    <w:rsid w:val="00B541AB"/>
    <w:rsid w:val="00B5598D"/>
    <w:rsid w:val="00B56B5F"/>
    <w:rsid w:val="00B57B32"/>
    <w:rsid w:val="00B616CD"/>
    <w:rsid w:val="00B64B93"/>
    <w:rsid w:val="00B6526E"/>
    <w:rsid w:val="00B657F8"/>
    <w:rsid w:val="00B66BF0"/>
    <w:rsid w:val="00B66D9B"/>
    <w:rsid w:val="00B71013"/>
    <w:rsid w:val="00B714B4"/>
    <w:rsid w:val="00B725EB"/>
    <w:rsid w:val="00B75065"/>
    <w:rsid w:val="00B76211"/>
    <w:rsid w:val="00B80B0F"/>
    <w:rsid w:val="00B84D68"/>
    <w:rsid w:val="00B85887"/>
    <w:rsid w:val="00B86D4F"/>
    <w:rsid w:val="00B8783E"/>
    <w:rsid w:val="00B906FA"/>
    <w:rsid w:val="00B91577"/>
    <w:rsid w:val="00B91AA0"/>
    <w:rsid w:val="00B939B3"/>
    <w:rsid w:val="00B942AD"/>
    <w:rsid w:val="00B94552"/>
    <w:rsid w:val="00B95622"/>
    <w:rsid w:val="00B96EF4"/>
    <w:rsid w:val="00BA18EF"/>
    <w:rsid w:val="00BA7587"/>
    <w:rsid w:val="00BA7CB1"/>
    <w:rsid w:val="00BB0E32"/>
    <w:rsid w:val="00BB3572"/>
    <w:rsid w:val="00BB5ABD"/>
    <w:rsid w:val="00BB6A1C"/>
    <w:rsid w:val="00BB6CF2"/>
    <w:rsid w:val="00BB7342"/>
    <w:rsid w:val="00BC1B10"/>
    <w:rsid w:val="00BC1C18"/>
    <w:rsid w:val="00BC2103"/>
    <w:rsid w:val="00BC248B"/>
    <w:rsid w:val="00BC276C"/>
    <w:rsid w:val="00BC5775"/>
    <w:rsid w:val="00BC6613"/>
    <w:rsid w:val="00BC71A7"/>
    <w:rsid w:val="00BD3FFC"/>
    <w:rsid w:val="00BD4204"/>
    <w:rsid w:val="00BD4331"/>
    <w:rsid w:val="00BD60F7"/>
    <w:rsid w:val="00BD7E6F"/>
    <w:rsid w:val="00BE0A46"/>
    <w:rsid w:val="00BE1E18"/>
    <w:rsid w:val="00BE776E"/>
    <w:rsid w:val="00BE77FB"/>
    <w:rsid w:val="00BE7A60"/>
    <w:rsid w:val="00BF24BA"/>
    <w:rsid w:val="00BF2B51"/>
    <w:rsid w:val="00BF41FA"/>
    <w:rsid w:val="00BF4CD9"/>
    <w:rsid w:val="00BF78C1"/>
    <w:rsid w:val="00C01E47"/>
    <w:rsid w:val="00C02097"/>
    <w:rsid w:val="00C03D4C"/>
    <w:rsid w:val="00C04917"/>
    <w:rsid w:val="00C0767B"/>
    <w:rsid w:val="00C11E08"/>
    <w:rsid w:val="00C15167"/>
    <w:rsid w:val="00C17A7D"/>
    <w:rsid w:val="00C20D96"/>
    <w:rsid w:val="00C2148B"/>
    <w:rsid w:val="00C21592"/>
    <w:rsid w:val="00C22387"/>
    <w:rsid w:val="00C22490"/>
    <w:rsid w:val="00C26682"/>
    <w:rsid w:val="00C267CF"/>
    <w:rsid w:val="00C26B70"/>
    <w:rsid w:val="00C27541"/>
    <w:rsid w:val="00C301FE"/>
    <w:rsid w:val="00C32976"/>
    <w:rsid w:val="00C32AED"/>
    <w:rsid w:val="00C3418E"/>
    <w:rsid w:val="00C357FD"/>
    <w:rsid w:val="00C35B58"/>
    <w:rsid w:val="00C3689E"/>
    <w:rsid w:val="00C40248"/>
    <w:rsid w:val="00C42307"/>
    <w:rsid w:val="00C42A31"/>
    <w:rsid w:val="00C45C7C"/>
    <w:rsid w:val="00C45CFB"/>
    <w:rsid w:val="00C45D0E"/>
    <w:rsid w:val="00C4620E"/>
    <w:rsid w:val="00C46441"/>
    <w:rsid w:val="00C4709D"/>
    <w:rsid w:val="00C47B21"/>
    <w:rsid w:val="00C50519"/>
    <w:rsid w:val="00C524FA"/>
    <w:rsid w:val="00C529C1"/>
    <w:rsid w:val="00C52CD9"/>
    <w:rsid w:val="00C53392"/>
    <w:rsid w:val="00C5344C"/>
    <w:rsid w:val="00C539E5"/>
    <w:rsid w:val="00C5444B"/>
    <w:rsid w:val="00C55477"/>
    <w:rsid w:val="00C55626"/>
    <w:rsid w:val="00C57808"/>
    <w:rsid w:val="00C60220"/>
    <w:rsid w:val="00C60A86"/>
    <w:rsid w:val="00C633A4"/>
    <w:rsid w:val="00C66FBE"/>
    <w:rsid w:val="00C678C5"/>
    <w:rsid w:val="00C67ED5"/>
    <w:rsid w:val="00C71287"/>
    <w:rsid w:val="00C72344"/>
    <w:rsid w:val="00C74210"/>
    <w:rsid w:val="00C74A69"/>
    <w:rsid w:val="00C8032D"/>
    <w:rsid w:val="00C81AED"/>
    <w:rsid w:val="00C86801"/>
    <w:rsid w:val="00C878D7"/>
    <w:rsid w:val="00C91751"/>
    <w:rsid w:val="00C939BA"/>
    <w:rsid w:val="00C94504"/>
    <w:rsid w:val="00C959F5"/>
    <w:rsid w:val="00C96427"/>
    <w:rsid w:val="00CA004B"/>
    <w:rsid w:val="00CA1F31"/>
    <w:rsid w:val="00CA20B0"/>
    <w:rsid w:val="00CA7023"/>
    <w:rsid w:val="00CA7576"/>
    <w:rsid w:val="00CB19B5"/>
    <w:rsid w:val="00CB386D"/>
    <w:rsid w:val="00CB3BDA"/>
    <w:rsid w:val="00CB45FE"/>
    <w:rsid w:val="00CB5470"/>
    <w:rsid w:val="00CB72BA"/>
    <w:rsid w:val="00CC36F6"/>
    <w:rsid w:val="00CC3800"/>
    <w:rsid w:val="00CC3D52"/>
    <w:rsid w:val="00CC7829"/>
    <w:rsid w:val="00CD3A91"/>
    <w:rsid w:val="00CD3D27"/>
    <w:rsid w:val="00CD4CA7"/>
    <w:rsid w:val="00CE1D46"/>
    <w:rsid w:val="00CE2B20"/>
    <w:rsid w:val="00CE31FA"/>
    <w:rsid w:val="00CE400D"/>
    <w:rsid w:val="00CE54A2"/>
    <w:rsid w:val="00CE6FB2"/>
    <w:rsid w:val="00CE78A4"/>
    <w:rsid w:val="00CF01A9"/>
    <w:rsid w:val="00CF2475"/>
    <w:rsid w:val="00CF2B73"/>
    <w:rsid w:val="00CF44D5"/>
    <w:rsid w:val="00CF5AB2"/>
    <w:rsid w:val="00CF5DF3"/>
    <w:rsid w:val="00D009A7"/>
    <w:rsid w:val="00D026B0"/>
    <w:rsid w:val="00D049CC"/>
    <w:rsid w:val="00D066CF"/>
    <w:rsid w:val="00D06982"/>
    <w:rsid w:val="00D11C9B"/>
    <w:rsid w:val="00D129D8"/>
    <w:rsid w:val="00D160CA"/>
    <w:rsid w:val="00D1665F"/>
    <w:rsid w:val="00D17625"/>
    <w:rsid w:val="00D213AA"/>
    <w:rsid w:val="00D235C6"/>
    <w:rsid w:val="00D24D06"/>
    <w:rsid w:val="00D257AC"/>
    <w:rsid w:val="00D26468"/>
    <w:rsid w:val="00D2719A"/>
    <w:rsid w:val="00D274CA"/>
    <w:rsid w:val="00D27B82"/>
    <w:rsid w:val="00D27C72"/>
    <w:rsid w:val="00D30849"/>
    <w:rsid w:val="00D318D6"/>
    <w:rsid w:val="00D31CFB"/>
    <w:rsid w:val="00D320B2"/>
    <w:rsid w:val="00D33358"/>
    <w:rsid w:val="00D35FD1"/>
    <w:rsid w:val="00D36886"/>
    <w:rsid w:val="00D37BCF"/>
    <w:rsid w:val="00D42334"/>
    <w:rsid w:val="00D5256D"/>
    <w:rsid w:val="00D5483D"/>
    <w:rsid w:val="00D55DAB"/>
    <w:rsid w:val="00D56953"/>
    <w:rsid w:val="00D60662"/>
    <w:rsid w:val="00D620DF"/>
    <w:rsid w:val="00D6281E"/>
    <w:rsid w:val="00D66F54"/>
    <w:rsid w:val="00D67AAC"/>
    <w:rsid w:val="00D713AF"/>
    <w:rsid w:val="00D71E8E"/>
    <w:rsid w:val="00D72043"/>
    <w:rsid w:val="00D72325"/>
    <w:rsid w:val="00D7416F"/>
    <w:rsid w:val="00D74383"/>
    <w:rsid w:val="00D779FF"/>
    <w:rsid w:val="00D819E9"/>
    <w:rsid w:val="00D81D92"/>
    <w:rsid w:val="00D844A8"/>
    <w:rsid w:val="00D9171D"/>
    <w:rsid w:val="00D93840"/>
    <w:rsid w:val="00D94EE0"/>
    <w:rsid w:val="00D97C78"/>
    <w:rsid w:val="00DA015A"/>
    <w:rsid w:val="00DA23CE"/>
    <w:rsid w:val="00DA2989"/>
    <w:rsid w:val="00DA2E9E"/>
    <w:rsid w:val="00DA4847"/>
    <w:rsid w:val="00DA4D61"/>
    <w:rsid w:val="00DA58C4"/>
    <w:rsid w:val="00DB225B"/>
    <w:rsid w:val="00DB43B2"/>
    <w:rsid w:val="00DB4D80"/>
    <w:rsid w:val="00DB536D"/>
    <w:rsid w:val="00DB6B65"/>
    <w:rsid w:val="00DC0DAF"/>
    <w:rsid w:val="00DC1F7C"/>
    <w:rsid w:val="00DC2FFA"/>
    <w:rsid w:val="00DC496C"/>
    <w:rsid w:val="00DC4ABB"/>
    <w:rsid w:val="00DC4C04"/>
    <w:rsid w:val="00DC5310"/>
    <w:rsid w:val="00DC63A8"/>
    <w:rsid w:val="00DD26EA"/>
    <w:rsid w:val="00DD4569"/>
    <w:rsid w:val="00DD4DFC"/>
    <w:rsid w:val="00DD702A"/>
    <w:rsid w:val="00DD7F00"/>
    <w:rsid w:val="00DE294B"/>
    <w:rsid w:val="00DE6207"/>
    <w:rsid w:val="00DE6FEE"/>
    <w:rsid w:val="00DF05A8"/>
    <w:rsid w:val="00DF3899"/>
    <w:rsid w:val="00DF47EB"/>
    <w:rsid w:val="00DF530E"/>
    <w:rsid w:val="00DF7CF8"/>
    <w:rsid w:val="00E003F0"/>
    <w:rsid w:val="00E004C1"/>
    <w:rsid w:val="00E05A7C"/>
    <w:rsid w:val="00E06088"/>
    <w:rsid w:val="00E10489"/>
    <w:rsid w:val="00E10AEE"/>
    <w:rsid w:val="00E11035"/>
    <w:rsid w:val="00E1162F"/>
    <w:rsid w:val="00E119C4"/>
    <w:rsid w:val="00E1282D"/>
    <w:rsid w:val="00E12DDA"/>
    <w:rsid w:val="00E13054"/>
    <w:rsid w:val="00E20C2F"/>
    <w:rsid w:val="00E236BD"/>
    <w:rsid w:val="00E23B2A"/>
    <w:rsid w:val="00E26FBE"/>
    <w:rsid w:val="00E27013"/>
    <w:rsid w:val="00E27AD0"/>
    <w:rsid w:val="00E30565"/>
    <w:rsid w:val="00E30DC7"/>
    <w:rsid w:val="00E344B4"/>
    <w:rsid w:val="00E34A0B"/>
    <w:rsid w:val="00E40E77"/>
    <w:rsid w:val="00E42B23"/>
    <w:rsid w:val="00E44881"/>
    <w:rsid w:val="00E4610F"/>
    <w:rsid w:val="00E509DE"/>
    <w:rsid w:val="00E50A1F"/>
    <w:rsid w:val="00E51817"/>
    <w:rsid w:val="00E54E78"/>
    <w:rsid w:val="00E54F57"/>
    <w:rsid w:val="00E56C38"/>
    <w:rsid w:val="00E616A0"/>
    <w:rsid w:val="00E61904"/>
    <w:rsid w:val="00E6362C"/>
    <w:rsid w:val="00E65752"/>
    <w:rsid w:val="00E659CE"/>
    <w:rsid w:val="00E67693"/>
    <w:rsid w:val="00E72487"/>
    <w:rsid w:val="00E72EEB"/>
    <w:rsid w:val="00E73242"/>
    <w:rsid w:val="00E737AB"/>
    <w:rsid w:val="00E74837"/>
    <w:rsid w:val="00E7526A"/>
    <w:rsid w:val="00E758BC"/>
    <w:rsid w:val="00E80F21"/>
    <w:rsid w:val="00E8232E"/>
    <w:rsid w:val="00E83619"/>
    <w:rsid w:val="00E842CF"/>
    <w:rsid w:val="00E86B09"/>
    <w:rsid w:val="00E900D1"/>
    <w:rsid w:val="00E95AE0"/>
    <w:rsid w:val="00E96E09"/>
    <w:rsid w:val="00EA109C"/>
    <w:rsid w:val="00EA5A3C"/>
    <w:rsid w:val="00EA73C3"/>
    <w:rsid w:val="00EB16F5"/>
    <w:rsid w:val="00EB275D"/>
    <w:rsid w:val="00EB2FE9"/>
    <w:rsid w:val="00EC0796"/>
    <w:rsid w:val="00EC1EA8"/>
    <w:rsid w:val="00EC2882"/>
    <w:rsid w:val="00EC59AF"/>
    <w:rsid w:val="00EC674A"/>
    <w:rsid w:val="00EC6995"/>
    <w:rsid w:val="00EC6D53"/>
    <w:rsid w:val="00EC72F3"/>
    <w:rsid w:val="00EC7953"/>
    <w:rsid w:val="00ED02CD"/>
    <w:rsid w:val="00ED1A3C"/>
    <w:rsid w:val="00ED3188"/>
    <w:rsid w:val="00ED3BD1"/>
    <w:rsid w:val="00ED43BD"/>
    <w:rsid w:val="00ED5C32"/>
    <w:rsid w:val="00EE220C"/>
    <w:rsid w:val="00EE6957"/>
    <w:rsid w:val="00EE7BF2"/>
    <w:rsid w:val="00EF61DB"/>
    <w:rsid w:val="00EF7006"/>
    <w:rsid w:val="00F00854"/>
    <w:rsid w:val="00F00DED"/>
    <w:rsid w:val="00F011DD"/>
    <w:rsid w:val="00F02D35"/>
    <w:rsid w:val="00F03680"/>
    <w:rsid w:val="00F04C88"/>
    <w:rsid w:val="00F05CD9"/>
    <w:rsid w:val="00F074DE"/>
    <w:rsid w:val="00F13345"/>
    <w:rsid w:val="00F168C7"/>
    <w:rsid w:val="00F20C30"/>
    <w:rsid w:val="00F20EE6"/>
    <w:rsid w:val="00F22629"/>
    <w:rsid w:val="00F25094"/>
    <w:rsid w:val="00F269CA"/>
    <w:rsid w:val="00F26E0E"/>
    <w:rsid w:val="00F26FB6"/>
    <w:rsid w:val="00F273DC"/>
    <w:rsid w:val="00F30101"/>
    <w:rsid w:val="00F31C1D"/>
    <w:rsid w:val="00F358AF"/>
    <w:rsid w:val="00F36BCC"/>
    <w:rsid w:val="00F3724C"/>
    <w:rsid w:val="00F40617"/>
    <w:rsid w:val="00F421F4"/>
    <w:rsid w:val="00F429EF"/>
    <w:rsid w:val="00F44D64"/>
    <w:rsid w:val="00F45048"/>
    <w:rsid w:val="00F45AE3"/>
    <w:rsid w:val="00F45B90"/>
    <w:rsid w:val="00F46143"/>
    <w:rsid w:val="00F47CE2"/>
    <w:rsid w:val="00F51D3B"/>
    <w:rsid w:val="00F52E21"/>
    <w:rsid w:val="00F53219"/>
    <w:rsid w:val="00F54DF9"/>
    <w:rsid w:val="00F56C84"/>
    <w:rsid w:val="00F57974"/>
    <w:rsid w:val="00F631F1"/>
    <w:rsid w:val="00F64B50"/>
    <w:rsid w:val="00F70235"/>
    <w:rsid w:val="00F7187F"/>
    <w:rsid w:val="00F730D4"/>
    <w:rsid w:val="00F74624"/>
    <w:rsid w:val="00F7482B"/>
    <w:rsid w:val="00F767C3"/>
    <w:rsid w:val="00F77A73"/>
    <w:rsid w:val="00F83593"/>
    <w:rsid w:val="00F83B55"/>
    <w:rsid w:val="00F85571"/>
    <w:rsid w:val="00F8798F"/>
    <w:rsid w:val="00F9234F"/>
    <w:rsid w:val="00F93BE7"/>
    <w:rsid w:val="00F9440A"/>
    <w:rsid w:val="00F95333"/>
    <w:rsid w:val="00FA32C9"/>
    <w:rsid w:val="00FA345F"/>
    <w:rsid w:val="00FA3EE2"/>
    <w:rsid w:val="00FA6C53"/>
    <w:rsid w:val="00FA6E7A"/>
    <w:rsid w:val="00FB0FE7"/>
    <w:rsid w:val="00FB2370"/>
    <w:rsid w:val="00FB5E7D"/>
    <w:rsid w:val="00FB60CE"/>
    <w:rsid w:val="00FB6E94"/>
    <w:rsid w:val="00FB7394"/>
    <w:rsid w:val="00FC113F"/>
    <w:rsid w:val="00FC2A9F"/>
    <w:rsid w:val="00FC2C48"/>
    <w:rsid w:val="00FC578E"/>
    <w:rsid w:val="00FC749F"/>
    <w:rsid w:val="00FC763A"/>
    <w:rsid w:val="00FC77A4"/>
    <w:rsid w:val="00FD2455"/>
    <w:rsid w:val="00FD41BD"/>
    <w:rsid w:val="00FD69F6"/>
    <w:rsid w:val="00FE0755"/>
    <w:rsid w:val="00FE2CC2"/>
    <w:rsid w:val="00FE32F1"/>
    <w:rsid w:val="00FE6339"/>
    <w:rsid w:val="00FE6967"/>
    <w:rsid w:val="00FE78BF"/>
    <w:rsid w:val="00FF0FB2"/>
    <w:rsid w:val="00FF20A1"/>
    <w:rsid w:val="00FF40E3"/>
    <w:rsid w:val="00FF4970"/>
    <w:rsid w:val="00FF6A6B"/>
    <w:rsid w:val="00F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11553"/>
    <w:pPr>
      <w:widowControl w:val="0"/>
      <w:suppressAutoHyphens/>
      <w:autoSpaceDE w:val="0"/>
      <w:ind w:leftChars="300" w:left="300"/>
    </w:pPr>
    <w:rPr>
      <w:rFonts w:ascii="맑은 고딕" w:eastAsia="맑은 고딕" w:hAnsi="맑은 고딕" w:cs="맑은 고딕"/>
      <w:kern w:val="1"/>
      <w:szCs w:val="22"/>
      <w:lang w:eastAsia="ar-SA"/>
    </w:rPr>
  </w:style>
  <w:style w:type="paragraph" w:styleId="1">
    <w:name w:val="heading 1"/>
    <w:basedOn w:val="a0"/>
    <w:next w:val="a0"/>
    <w:autoRedefine/>
    <w:qFormat/>
    <w:rsid w:val="00C4709D"/>
    <w:pPr>
      <w:keepNext/>
      <w:pageBreakBefore/>
      <w:numPr>
        <w:numId w:val="3"/>
      </w:numPr>
      <w:suppressAutoHyphens w:val="0"/>
      <w:wordWrap w:val="0"/>
      <w:autoSpaceDN w:val="0"/>
      <w:ind w:leftChars="0"/>
      <w:outlineLvl w:val="0"/>
    </w:pPr>
    <w:rPr>
      <w:rFonts w:cs="가는각진제목체"/>
      <w:b/>
      <w:bCs/>
      <w:kern w:val="2"/>
      <w:sz w:val="36"/>
      <w:szCs w:val="28"/>
      <w:lang w:eastAsia="ko-KR"/>
    </w:rPr>
  </w:style>
  <w:style w:type="paragraph" w:styleId="2">
    <w:name w:val="heading 2"/>
    <w:basedOn w:val="a0"/>
    <w:next w:val="a0"/>
    <w:qFormat/>
    <w:rsid w:val="00B44DCB"/>
    <w:pPr>
      <w:keepNext/>
      <w:numPr>
        <w:numId w:val="2"/>
      </w:numPr>
      <w:spacing w:before="100" w:beforeAutospacing="1" w:after="360"/>
      <w:ind w:leftChars="0"/>
      <w:outlineLvl w:val="1"/>
    </w:pPr>
    <w:rPr>
      <w:rFonts w:ascii="Arial" w:hAnsi="Arial" w:cs="Times New Roman"/>
      <w:b/>
      <w:kern w:val="24"/>
      <w:sz w:val="28"/>
    </w:rPr>
  </w:style>
  <w:style w:type="paragraph" w:styleId="30">
    <w:name w:val="heading 3"/>
    <w:basedOn w:val="a0"/>
    <w:next w:val="a0"/>
    <w:link w:val="3Char"/>
    <w:autoRedefine/>
    <w:rsid w:val="00CE1D46"/>
    <w:pPr>
      <w:keepNext/>
      <w:numPr>
        <w:numId w:val="8"/>
      </w:numPr>
      <w:spacing w:before="100" w:beforeAutospacing="1" w:after="100" w:afterAutospacing="1"/>
      <w:ind w:leftChars="0" w:left="400" w:rightChars="100" w:right="200"/>
      <w:outlineLvl w:val="2"/>
    </w:pPr>
    <w:rPr>
      <w:rFonts w:cs="Times New Roman"/>
      <w:b/>
    </w:rPr>
  </w:style>
  <w:style w:type="paragraph" w:styleId="4">
    <w:name w:val="heading 4"/>
    <w:basedOn w:val="a0"/>
    <w:next w:val="a0"/>
    <w:link w:val="4Char"/>
    <w:unhideWhenUsed/>
    <w:qFormat/>
    <w:rsid w:val="00D066CF"/>
    <w:pPr>
      <w:keepNext/>
      <w:numPr>
        <w:numId w:val="13"/>
      </w:numPr>
      <w:ind w:leftChars="0" w:left="284" w:rightChars="250" w:right="500"/>
      <w:outlineLvl w:val="3"/>
    </w:pPr>
    <w:rPr>
      <w:rFonts w:cs="Times New Roman"/>
      <w:b/>
      <w:bCs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DC5310"/>
    <w:rPr>
      <w:rFonts w:ascii="Wingdings" w:hAnsi="Wingdings"/>
    </w:rPr>
  </w:style>
  <w:style w:type="character" w:customStyle="1" w:styleId="WW8Num2z0">
    <w:name w:val="WW8Num2z0"/>
    <w:rsid w:val="00DC5310"/>
    <w:rPr>
      <w:rFonts w:ascii="맑은 고딕" w:hAnsi="맑은 고딕"/>
    </w:rPr>
  </w:style>
  <w:style w:type="character" w:customStyle="1" w:styleId="WW8Num3z0">
    <w:name w:val="WW8Num3z0"/>
    <w:rsid w:val="00DC5310"/>
    <w:rPr>
      <w:rFonts w:ascii="Symbol" w:hAnsi="Symbol"/>
    </w:rPr>
  </w:style>
  <w:style w:type="character" w:customStyle="1" w:styleId="WW8Num4z0">
    <w:name w:val="WW8Num4z0"/>
    <w:rsid w:val="00DC5310"/>
    <w:rPr>
      <w:rFonts w:ascii="Wingdings" w:hAnsi="Wingdings"/>
    </w:rPr>
  </w:style>
  <w:style w:type="character" w:customStyle="1" w:styleId="WW8Num5z0">
    <w:name w:val="WW8Num5z0"/>
    <w:rsid w:val="00DC5310"/>
    <w:rPr>
      <w:rFonts w:ascii="Wingdings" w:hAnsi="Wingdings"/>
    </w:rPr>
  </w:style>
  <w:style w:type="character" w:customStyle="1" w:styleId="WW8Num6z0">
    <w:name w:val="WW8Num6z0"/>
    <w:rsid w:val="00DC5310"/>
    <w:rPr>
      <w:rFonts w:ascii="Wingdings" w:hAnsi="Wingdings"/>
    </w:rPr>
  </w:style>
  <w:style w:type="character" w:customStyle="1" w:styleId="WW8Num7z0">
    <w:name w:val="WW8Num7z0"/>
    <w:rsid w:val="00DC5310"/>
    <w:rPr>
      <w:rFonts w:ascii="Wingdings" w:hAnsi="Wingdings"/>
    </w:rPr>
  </w:style>
  <w:style w:type="character" w:customStyle="1" w:styleId="WW8Num8z0">
    <w:name w:val="WW8Num8z0"/>
    <w:rsid w:val="00DC5310"/>
    <w:rPr>
      <w:rFonts w:ascii="Wingdings" w:hAnsi="Wingdings"/>
    </w:rPr>
  </w:style>
  <w:style w:type="character" w:customStyle="1" w:styleId="WW8Num8z2">
    <w:name w:val="WW8Num8z2"/>
    <w:rsid w:val="00DC5310"/>
    <w:rPr>
      <w:rFonts w:ascii="Times New Roman" w:eastAsia="바탕" w:hAnsi="Times New Roman" w:cs="Times New Roman"/>
    </w:rPr>
  </w:style>
  <w:style w:type="character" w:customStyle="1" w:styleId="WW8Num8z3">
    <w:name w:val="WW8Num8z3"/>
    <w:rsid w:val="00DC5310"/>
    <w:rPr>
      <w:rFonts w:ascii="Wingdings" w:eastAsia="바탕" w:hAnsi="Wingdings" w:cs="Times New Roman"/>
    </w:rPr>
  </w:style>
  <w:style w:type="character" w:customStyle="1" w:styleId="WW8Num9z0">
    <w:name w:val="WW8Num9z0"/>
    <w:rsid w:val="00DC5310"/>
    <w:rPr>
      <w:rFonts w:ascii="Wingdings" w:hAnsi="Wingdings"/>
    </w:rPr>
  </w:style>
  <w:style w:type="character" w:customStyle="1" w:styleId="WW8Num9z2">
    <w:name w:val="WW8Num9z2"/>
    <w:rsid w:val="00DC5310"/>
    <w:rPr>
      <w:rFonts w:ascii="Times New Roman" w:eastAsia="바탕" w:hAnsi="Times New Roman" w:cs="Times New Roman"/>
    </w:rPr>
  </w:style>
  <w:style w:type="character" w:customStyle="1" w:styleId="WW8Num10z0">
    <w:name w:val="WW8Num10z0"/>
    <w:rsid w:val="00DC5310"/>
    <w:rPr>
      <w:rFonts w:ascii="Wingdings" w:hAnsi="Wingdings"/>
    </w:rPr>
  </w:style>
  <w:style w:type="character" w:customStyle="1" w:styleId="WW8Num11z0">
    <w:name w:val="WW8Num11z0"/>
    <w:rsid w:val="00DC5310"/>
    <w:rPr>
      <w:rFonts w:ascii="Symbol" w:hAnsi="Symbol"/>
    </w:rPr>
  </w:style>
  <w:style w:type="character" w:customStyle="1" w:styleId="WW8Num12z0">
    <w:name w:val="WW8Num12z0"/>
    <w:rsid w:val="00DC5310"/>
    <w:rPr>
      <w:rFonts w:ascii="Wingdings" w:hAnsi="Wingdings"/>
    </w:rPr>
  </w:style>
  <w:style w:type="character" w:customStyle="1" w:styleId="WW8Num13z0">
    <w:name w:val="WW8Num13z0"/>
    <w:rsid w:val="00DC5310"/>
    <w:rPr>
      <w:rFonts w:ascii="Wingdings" w:hAnsi="Wingdings"/>
    </w:rPr>
  </w:style>
  <w:style w:type="character" w:customStyle="1" w:styleId="WW8Num14z0">
    <w:name w:val="WW8Num14z0"/>
    <w:rsid w:val="00DC5310"/>
    <w:rPr>
      <w:rFonts w:ascii="Wingdings" w:hAnsi="Wingdings"/>
    </w:rPr>
  </w:style>
  <w:style w:type="character" w:customStyle="1" w:styleId="WW8Num15z0">
    <w:name w:val="WW8Num15z0"/>
    <w:rsid w:val="00DC5310"/>
    <w:rPr>
      <w:rFonts w:ascii="Wingdings" w:hAnsi="Wingdings"/>
    </w:rPr>
  </w:style>
  <w:style w:type="character" w:customStyle="1" w:styleId="WW8Num16z0">
    <w:name w:val="WW8Num16z0"/>
    <w:rsid w:val="00DC5310"/>
    <w:rPr>
      <w:rFonts w:ascii="Times New Roman" w:eastAsia="바탕" w:hAnsi="Times New Roman" w:cs="Times New Roman"/>
    </w:rPr>
  </w:style>
  <w:style w:type="character" w:customStyle="1" w:styleId="WW8Num16z1">
    <w:name w:val="WW8Num16z1"/>
    <w:rsid w:val="00DC5310"/>
    <w:rPr>
      <w:rFonts w:ascii="Wingdings" w:hAnsi="Wingdings"/>
    </w:rPr>
  </w:style>
  <w:style w:type="character" w:customStyle="1" w:styleId="WW8Num17z0">
    <w:name w:val="WW8Num17z0"/>
    <w:rsid w:val="00DC5310"/>
    <w:rPr>
      <w:rFonts w:ascii="Wingdings" w:hAnsi="Wingdings"/>
    </w:rPr>
  </w:style>
  <w:style w:type="character" w:customStyle="1" w:styleId="10">
    <w:name w:val="기본 단락 글꼴1"/>
    <w:rsid w:val="00DC5310"/>
  </w:style>
  <w:style w:type="character" w:customStyle="1" w:styleId="Char">
    <w:name w:val="풍선 도움말 텍스트 Char"/>
    <w:rsid w:val="00DC5310"/>
    <w:rPr>
      <w:rFonts w:ascii="맑은 고딕" w:eastAsia="맑은 고딕" w:hAnsi="맑은 고딕" w:cs="Times New Roman"/>
      <w:sz w:val="18"/>
      <w:szCs w:val="18"/>
    </w:rPr>
  </w:style>
  <w:style w:type="character" w:customStyle="1" w:styleId="Char0">
    <w:name w:val="머리글 Char"/>
    <w:basedOn w:val="10"/>
    <w:uiPriority w:val="99"/>
    <w:rsid w:val="00DC5310"/>
  </w:style>
  <w:style w:type="character" w:customStyle="1" w:styleId="Char1">
    <w:name w:val="바닥글 Char"/>
    <w:basedOn w:val="10"/>
    <w:uiPriority w:val="99"/>
    <w:rsid w:val="00DC5310"/>
  </w:style>
  <w:style w:type="paragraph" w:customStyle="1" w:styleId="11">
    <w:name w:val="제목1"/>
    <w:basedOn w:val="a0"/>
    <w:next w:val="a4"/>
    <w:rsid w:val="00DC5310"/>
    <w:pPr>
      <w:keepNext/>
      <w:spacing w:before="240" w:after="120"/>
    </w:pPr>
    <w:rPr>
      <w:rFonts w:ascii="한겨레결체" w:eastAsia="한겨레결체" w:hAnsi="한겨레결체" w:cs="한겨레결체"/>
      <w:sz w:val="28"/>
      <w:szCs w:val="28"/>
    </w:rPr>
  </w:style>
  <w:style w:type="paragraph" w:styleId="a4">
    <w:name w:val="Body Text"/>
    <w:basedOn w:val="a0"/>
    <w:rsid w:val="00DC5310"/>
    <w:pPr>
      <w:spacing w:after="120"/>
    </w:pPr>
  </w:style>
  <w:style w:type="paragraph" w:styleId="a5">
    <w:name w:val="List"/>
    <w:basedOn w:val="a4"/>
    <w:rsid w:val="00DC5310"/>
  </w:style>
  <w:style w:type="paragraph" w:customStyle="1" w:styleId="12">
    <w:name w:val="캡션1"/>
    <w:basedOn w:val="a0"/>
    <w:rsid w:val="00DC531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6">
    <w:name w:val="색인"/>
    <w:basedOn w:val="a0"/>
    <w:rsid w:val="00DC5310"/>
    <w:pPr>
      <w:suppressLineNumbers/>
    </w:pPr>
  </w:style>
  <w:style w:type="paragraph" w:styleId="a7">
    <w:name w:val="Balloon Text"/>
    <w:basedOn w:val="a0"/>
    <w:rsid w:val="00DC5310"/>
    <w:rPr>
      <w:rFonts w:cs="Times New Roman"/>
      <w:sz w:val="18"/>
      <w:szCs w:val="18"/>
    </w:rPr>
  </w:style>
  <w:style w:type="paragraph" w:styleId="a8">
    <w:name w:val="header"/>
    <w:basedOn w:val="a0"/>
    <w:uiPriority w:val="99"/>
    <w:rsid w:val="00DC5310"/>
    <w:pPr>
      <w:snapToGrid w:val="0"/>
    </w:pPr>
  </w:style>
  <w:style w:type="paragraph" w:styleId="a9">
    <w:name w:val="footer"/>
    <w:basedOn w:val="a0"/>
    <w:uiPriority w:val="99"/>
    <w:rsid w:val="00DC5310"/>
    <w:pPr>
      <w:snapToGrid w:val="0"/>
    </w:pPr>
  </w:style>
  <w:style w:type="paragraph" w:styleId="aa">
    <w:name w:val="List Paragraph"/>
    <w:basedOn w:val="a0"/>
    <w:uiPriority w:val="34"/>
    <w:qFormat/>
    <w:rsid w:val="00DC5310"/>
    <w:pPr>
      <w:ind w:left="800"/>
    </w:pPr>
  </w:style>
  <w:style w:type="paragraph" w:customStyle="1" w:styleId="ab">
    <w:name w:val="프레임 내용"/>
    <w:basedOn w:val="a4"/>
    <w:rsid w:val="00DC5310"/>
  </w:style>
  <w:style w:type="paragraph" w:customStyle="1" w:styleId="ac">
    <w:name w:val="표 내용"/>
    <w:basedOn w:val="a0"/>
    <w:rsid w:val="00DC5310"/>
    <w:pPr>
      <w:suppressLineNumbers/>
    </w:pPr>
  </w:style>
  <w:style w:type="paragraph" w:customStyle="1" w:styleId="ad">
    <w:name w:val="표제목"/>
    <w:basedOn w:val="ac"/>
    <w:rsid w:val="00DC5310"/>
    <w:pPr>
      <w:jc w:val="center"/>
    </w:pPr>
    <w:rPr>
      <w:b/>
      <w:bCs/>
    </w:rPr>
  </w:style>
  <w:style w:type="paragraph" w:styleId="ae">
    <w:name w:val="caption"/>
    <w:basedOn w:val="a0"/>
    <w:next w:val="a0"/>
    <w:qFormat/>
    <w:rsid w:val="00DF47EB"/>
    <w:pPr>
      <w:suppressAutoHyphens w:val="0"/>
      <w:wordWrap w:val="0"/>
      <w:autoSpaceDN w:val="0"/>
    </w:pPr>
    <w:rPr>
      <w:rFonts w:cs="Times New Roman"/>
      <w:b/>
      <w:bCs/>
      <w:kern w:val="2"/>
      <w:szCs w:val="20"/>
      <w:lang w:eastAsia="ko-KR"/>
    </w:rPr>
  </w:style>
  <w:style w:type="paragraph" w:customStyle="1" w:styleId="af">
    <w:name w:val="프로젝트 명"/>
    <w:basedOn w:val="a0"/>
    <w:next w:val="a0"/>
    <w:rsid w:val="00304F4B"/>
    <w:pP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40"/>
      <w:szCs w:val="40"/>
      <w:lang w:eastAsia="ko-KR"/>
    </w:rPr>
  </w:style>
  <w:style w:type="paragraph" w:customStyle="1" w:styleId="af0">
    <w:name w:val="문서 제목"/>
    <w:basedOn w:val="a0"/>
    <w:next w:val="a0"/>
    <w:autoRedefine/>
    <w:rsid w:val="00304F4B"/>
    <w:pPr>
      <w:pBdr>
        <w:bottom w:val="single" w:sz="24" w:space="1" w:color="auto"/>
      </w:pBd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40"/>
      <w:szCs w:val="40"/>
      <w:lang w:eastAsia="ko-KR"/>
    </w:rPr>
  </w:style>
  <w:style w:type="paragraph" w:customStyle="1" w:styleId="af1">
    <w:name w:val="첫장 기타"/>
    <w:basedOn w:val="a0"/>
    <w:next w:val="a0"/>
    <w:rsid w:val="00304F4B"/>
    <w:pP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36"/>
      <w:szCs w:val="40"/>
      <w:lang w:eastAsia="ko-KR"/>
    </w:rPr>
  </w:style>
  <w:style w:type="paragraph" w:customStyle="1" w:styleId="af2">
    <w:name w:val="기타 제목"/>
    <w:basedOn w:val="a0"/>
    <w:rsid w:val="00304F4B"/>
    <w:pPr>
      <w:suppressAutoHyphens w:val="0"/>
      <w:wordWrap w:val="0"/>
      <w:autoSpaceDN w:val="0"/>
      <w:jc w:val="center"/>
    </w:pPr>
    <w:rPr>
      <w:rFonts w:ascii="Tahoma" w:eastAsia="가는각진제목체" w:hAnsi="Tahoma" w:cs="바탕"/>
      <w:kern w:val="2"/>
      <w:sz w:val="32"/>
      <w:szCs w:val="32"/>
      <w:lang w:eastAsia="ko-KR"/>
    </w:rPr>
  </w:style>
  <w:style w:type="paragraph" w:styleId="13">
    <w:name w:val="toc 1"/>
    <w:basedOn w:val="a0"/>
    <w:next w:val="a0"/>
    <w:autoRedefine/>
    <w:uiPriority w:val="39"/>
    <w:rsid w:val="008E1E76"/>
    <w:pPr>
      <w:tabs>
        <w:tab w:val="right" w:leader="dot" w:pos="9072"/>
      </w:tabs>
      <w:spacing w:before="360"/>
      <w:ind w:left="400"/>
    </w:pPr>
    <w:rPr>
      <w:b/>
      <w:bCs/>
      <w:caps/>
      <w:sz w:val="24"/>
      <w:szCs w:val="24"/>
    </w:rPr>
  </w:style>
  <w:style w:type="character" w:styleId="af3">
    <w:name w:val="Hyperlink"/>
    <w:uiPriority w:val="99"/>
    <w:rsid w:val="00304F4B"/>
    <w:rPr>
      <w:color w:val="0000FF"/>
      <w:u w:val="single"/>
    </w:rPr>
  </w:style>
  <w:style w:type="paragraph" w:styleId="20">
    <w:name w:val="toc 2"/>
    <w:basedOn w:val="a0"/>
    <w:next w:val="a0"/>
    <w:autoRedefine/>
    <w:uiPriority w:val="39"/>
    <w:rsid w:val="008E1E76"/>
    <w:pPr>
      <w:tabs>
        <w:tab w:val="right" w:leader="dot" w:pos="9072"/>
      </w:tabs>
      <w:spacing w:before="240"/>
      <w:ind w:left="400"/>
    </w:pPr>
    <w:rPr>
      <w:b/>
      <w:bCs/>
      <w:szCs w:val="20"/>
    </w:rPr>
  </w:style>
  <w:style w:type="paragraph" w:styleId="31">
    <w:name w:val="toc 3"/>
    <w:basedOn w:val="a0"/>
    <w:next w:val="a0"/>
    <w:autoRedefine/>
    <w:uiPriority w:val="39"/>
    <w:rsid w:val="008E1E76"/>
    <w:pPr>
      <w:tabs>
        <w:tab w:val="right" w:leader="dot" w:pos="9072"/>
      </w:tabs>
      <w:ind w:left="400"/>
    </w:pPr>
    <w:rPr>
      <w:szCs w:val="20"/>
    </w:rPr>
  </w:style>
  <w:style w:type="table" w:styleId="af4">
    <w:name w:val="Table Grid"/>
    <w:basedOn w:val="a2"/>
    <w:rsid w:val="004920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FollowedHyperlink"/>
    <w:rsid w:val="005A3520"/>
    <w:rPr>
      <w:color w:val="800080"/>
      <w:u w:val="single"/>
    </w:rPr>
  </w:style>
  <w:style w:type="paragraph" w:styleId="af6">
    <w:name w:val="footnote text"/>
    <w:basedOn w:val="a0"/>
    <w:link w:val="Char2"/>
    <w:rsid w:val="00771551"/>
    <w:pPr>
      <w:snapToGrid w:val="0"/>
    </w:pPr>
    <w:rPr>
      <w:rFonts w:cs="Times New Roman"/>
    </w:rPr>
  </w:style>
  <w:style w:type="character" w:customStyle="1" w:styleId="Char2">
    <w:name w:val="각주 텍스트 Char"/>
    <w:link w:val="af6"/>
    <w:rsid w:val="00771551"/>
    <w:rPr>
      <w:rFonts w:ascii="맑은 고딕" w:eastAsia="맑은 고딕" w:hAnsi="맑은 고딕" w:cs="맑은 고딕"/>
      <w:kern w:val="1"/>
      <w:szCs w:val="22"/>
      <w:lang w:eastAsia="ar-SA"/>
    </w:rPr>
  </w:style>
  <w:style w:type="character" w:styleId="af7">
    <w:name w:val="footnote reference"/>
    <w:rsid w:val="00771551"/>
    <w:rPr>
      <w:vertAlign w:val="superscript"/>
    </w:rPr>
  </w:style>
  <w:style w:type="paragraph" w:styleId="TOC">
    <w:name w:val="TOC Heading"/>
    <w:basedOn w:val="1"/>
    <w:next w:val="a0"/>
    <w:uiPriority w:val="39"/>
    <w:unhideWhenUsed/>
    <w:qFormat/>
    <w:rsid w:val="000A1B5B"/>
    <w:pPr>
      <w:keepLines/>
      <w:pageBreakBefore w:val="0"/>
      <w:widowControl/>
      <w:numPr>
        <w:numId w:val="0"/>
      </w:numPr>
      <w:wordWrap/>
      <w:autoSpaceDE/>
      <w:autoSpaceDN/>
      <w:spacing w:before="480" w:line="276" w:lineRule="auto"/>
      <w:outlineLvl w:val="9"/>
    </w:pPr>
    <w:rPr>
      <w:rFonts w:cs="Times New Roman"/>
      <w:color w:val="365F91"/>
      <w:kern w:val="0"/>
    </w:rPr>
  </w:style>
  <w:style w:type="paragraph" w:customStyle="1" w:styleId="af8">
    <w:name w:val="바탕글"/>
    <w:basedOn w:val="a0"/>
    <w:rsid w:val="007E1F40"/>
    <w:pPr>
      <w:widowControl/>
      <w:suppressAutoHyphens w:val="0"/>
      <w:autoSpaceDE/>
      <w:snapToGrid w:val="0"/>
      <w:spacing w:line="384" w:lineRule="auto"/>
    </w:pPr>
    <w:rPr>
      <w:rFonts w:ascii="굴림체" w:eastAsia="굴림체" w:hAnsi="굴림체" w:cs="굴림"/>
      <w:color w:val="000000"/>
      <w:kern w:val="0"/>
      <w:szCs w:val="20"/>
      <w:lang w:eastAsia="ko-KR"/>
    </w:rPr>
  </w:style>
  <w:style w:type="paragraph" w:styleId="af9">
    <w:name w:val="No Spacing"/>
    <w:link w:val="Char3"/>
    <w:uiPriority w:val="1"/>
    <w:qFormat/>
    <w:rsid w:val="00C357FD"/>
    <w:rPr>
      <w:rFonts w:ascii="맑은 고딕" w:eastAsia="맑은 고딕" w:hAnsi="맑은 고딕"/>
      <w:sz w:val="22"/>
      <w:szCs w:val="22"/>
    </w:rPr>
  </w:style>
  <w:style w:type="character" w:customStyle="1" w:styleId="Char3">
    <w:name w:val="간격 없음 Char"/>
    <w:link w:val="af9"/>
    <w:uiPriority w:val="1"/>
    <w:rsid w:val="00C357FD"/>
    <w:rPr>
      <w:rFonts w:ascii="맑은 고딕" w:eastAsia="맑은 고딕" w:hAnsi="맑은 고딕"/>
      <w:sz w:val="22"/>
      <w:szCs w:val="22"/>
      <w:lang w:bidi="ar-SA"/>
    </w:rPr>
  </w:style>
  <w:style w:type="character" w:styleId="afa">
    <w:name w:val="Strong"/>
    <w:qFormat/>
    <w:rsid w:val="0083187E"/>
    <w:rPr>
      <w:b/>
      <w:bCs/>
    </w:rPr>
  </w:style>
  <w:style w:type="paragraph" w:styleId="afb">
    <w:name w:val="Subtitle"/>
    <w:basedOn w:val="a0"/>
    <w:next w:val="a0"/>
    <w:link w:val="Char4"/>
    <w:qFormat/>
    <w:rsid w:val="0083187E"/>
    <w:pPr>
      <w:spacing w:after="60"/>
      <w:jc w:val="center"/>
      <w:outlineLvl w:val="1"/>
    </w:pPr>
    <w:rPr>
      <w:rFonts w:eastAsia="돋움" w:cs="Times New Roman"/>
      <w:i/>
      <w:iCs/>
      <w:sz w:val="24"/>
      <w:szCs w:val="24"/>
    </w:rPr>
  </w:style>
  <w:style w:type="character" w:customStyle="1" w:styleId="Char4">
    <w:name w:val="부제 Char"/>
    <w:link w:val="afb"/>
    <w:rsid w:val="0083187E"/>
    <w:rPr>
      <w:rFonts w:ascii="맑은 고딕" w:eastAsia="돋움" w:hAnsi="맑은 고딕" w:cs="Times New Roman"/>
      <w:i/>
      <w:iCs/>
      <w:kern w:val="1"/>
      <w:sz w:val="24"/>
      <w:szCs w:val="24"/>
      <w:lang w:eastAsia="ar-SA"/>
    </w:rPr>
  </w:style>
  <w:style w:type="paragraph" w:styleId="afc">
    <w:name w:val="Title"/>
    <w:basedOn w:val="a0"/>
    <w:next w:val="a0"/>
    <w:link w:val="Char5"/>
    <w:qFormat/>
    <w:rsid w:val="0083187E"/>
    <w:pPr>
      <w:spacing w:before="240" w:after="120"/>
      <w:jc w:val="center"/>
      <w:outlineLvl w:val="0"/>
    </w:pPr>
    <w:rPr>
      <w:rFonts w:eastAsia="돋움" w:cs="Times New Roman"/>
      <w:b/>
      <w:bCs/>
      <w:sz w:val="32"/>
      <w:szCs w:val="32"/>
    </w:rPr>
  </w:style>
  <w:style w:type="character" w:customStyle="1" w:styleId="Char5">
    <w:name w:val="제목 Char"/>
    <w:link w:val="afc"/>
    <w:rsid w:val="0083187E"/>
    <w:rPr>
      <w:rFonts w:ascii="맑은 고딕" w:eastAsia="돋움" w:hAnsi="맑은 고딕" w:cs="Times New Roman"/>
      <w:b/>
      <w:bCs/>
      <w:kern w:val="1"/>
      <w:sz w:val="32"/>
      <w:szCs w:val="32"/>
      <w:lang w:eastAsia="ar-SA"/>
    </w:rPr>
  </w:style>
  <w:style w:type="character" w:styleId="afd">
    <w:name w:val="Subtle Emphasis"/>
    <w:uiPriority w:val="19"/>
    <w:qFormat/>
    <w:rsid w:val="0083187E"/>
    <w:rPr>
      <w:i/>
      <w:iCs/>
      <w:color w:val="808080"/>
    </w:rPr>
  </w:style>
  <w:style w:type="character" w:styleId="afe">
    <w:name w:val="Intense Emphasis"/>
    <w:uiPriority w:val="21"/>
    <w:qFormat/>
    <w:rsid w:val="0083187E"/>
    <w:rPr>
      <w:b/>
      <w:bCs/>
      <w:i/>
      <w:iCs/>
      <w:color w:val="4F81BD"/>
    </w:rPr>
  </w:style>
  <w:style w:type="paragraph" w:styleId="aff">
    <w:name w:val="Normal (Web)"/>
    <w:basedOn w:val="a0"/>
    <w:uiPriority w:val="99"/>
    <w:unhideWhenUsed/>
    <w:rsid w:val="002B23D8"/>
    <w:pPr>
      <w:widowControl/>
      <w:suppressAutoHyphens w:val="0"/>
      <w:autoSpaceDE/>
      <w:spacing w:before="100" w:beforeAutospacing="1" w:after="100" w:afterAutospacing="1"/>
    </w:pPr>
    <w:rPr>
      <w:rFonts w:ascii="굴림" w:eastAsia="굴림" w:hAnsi="굴림" w:cs="굴림"/>
      <w:kern w:val="0"/>
      <w:sz w:val="24"/>
      <w:szCs w:val="24"/>
      <w:lang w:eastAsia="ko-KR"/>
    </w:rPr>
  </w:style>
  <w:style w:type="paragraph" w:customStyle="1" w:styleId="aff0">
    <w:name w:val="단계"/>
    <w:basedOn w:val="a0"/>
    <w:rsid w:val="003A19B5"/>
    <w:pPr>
      <w:widowControl/>
      <w:suppressAutoHyphens w:val="0"/>
      <w:autoSpaceDE/>
      <w:snapToGrid w:val="0"/>
      <w:spacing w:line="336" w:lineRule="auto"/>
      <w:ind w:left="800"/>
    </w:pPr>
    <w:rPr>
      <w:rFonts w:cs="굴림"/>
      <w:color w:val="000000"/>
      <w:kern w:val="0"/>
      <w:szCs w:val="20"/>
      <w:lang w:eastAsia="ko-KR"/>
    </w:rPr>
  </w:style>
  <w:style w:type="paragraph" w:customStyle="1" w:styleId="aff1">
    <w:name w:val="그림"/>
    <w:basedOn w:val="a0"/>
    <w:rsid w:val="003A19B5"/>
    <w:pPr>
      <w:widowControl/>
      <w:suppressAutoHyphens w:val="0"/>
      <w:autoSpaceDE/>
      <w:snapToGrid w:val="0"/>
      <w:spacing w:line="336" w:lineRule="auto"/>
      <w:ind w:left="1200"/>
    </w:pPr>
    <w:rPr>
      <w:rFonts w:ascii="나눔고딕" w:eastAsia="나눔고딕" w:hAnsi="나눔고딕" w:cs="굴림"/>
      <w:color w:val="000000"/>
      <w:kern w:val="0"/>
      <w:sz w:val="18"/>
      <w:szCs w:val="18"/>
      <w:lang w:eastAsia="ko-KR"/>
    </w:rPr>
  </w:style>
  <w:style w:type="paragraph" w:styleId="40">
    <w:name w:val="toc 4"/>
    <w:basedOn w:val="a0"/>
    <w:next w:val="a0"/>
    <w:autoRedefine/>
    <w:uiPriority w:val="39"/>
    <w:unhideWhenUsed/>
    <w:rsid w:val="008E1E76"/>
    <w:pPr>
      <w:tabs>
        <w:tab w:val="right" w:leader="dot" w:pos="9072"/>
      </w:tabs>
      <w:ind w:leftChars="354" w:left="708" w:rightChars="-23" w:right="-46"/>
    </w:pPr>
    <w:rPr>
      <w:szCs w:val="20"/>
    </w:rPr>
  </w:style>
  <w:style w:type="paragraph" w:styleId="5">
    <w:name w:val="toc 5"/>
    <w:basedOn w:val="a0"/>
    <w:next w:val="a0"/>
    <w:autoRedefine/>
    <w:uiPriority w:val="39"/>
    <w:unhideWhenUsed/>
    <w:rsid w:val="00EC2882"/>
    <w:pPr>
      <w:ind w:left="600"/>
    </w:pPr>
    <w:rPr>
      <w:szCs w:val="20"/>
    </w:rPr>
  </w:style>
  <w:style w:type="paragraph" w:styleId="6">
    <w:name w:val="toc 6"/>
    <w:basedOn w:val="a0"/>
    <w:next w:val="a0"/>
    <w:autoRedefine/>
    <w:uiPriority w:val="39"/>
    <w:unhideWhenUsed/>
    <w:rsid w:val="00EC2882"/>
    <w:pPr>
      <w:ind w:left="800"/>
    </w:pPr>
    <w:rPr>
      <w:szCs w:val="20"/>
    </w:rPr>
  </w:style>
  <w:style w:type="paragraph" w:styleId="7">
    <w:name w:val="toc 7"/>
    <w:basedOn w:val="a0"/>
    <w:next w:val="a0"/>
    <w:autoRedefine/>
    <w:uiPriority w:val="39"/>
    <w:unhideWhenUsed/>
    <w:rsid w:val="00EC2882"/>
    <w:pPr>
      <w:ind w:left="1000"/>
    </w:pPr>
    <w:rPr>
      <w:szCs w:val="20"/>
    </w:rPr>
  </w:style>
  <w:style w:type="paragraph" w:styleId="8">
    <w:name w:val="toc 8"/>
    <w:basedOn w:val="a0"/>
    <w:next w:val="a0"/>
    <w:autoRedefine/>
    <w:uiPriority w:val="39"/>
    <w:unhideWhenUsed/>
    <w:rsid w:val="00EC2882"/>
    <w:pPr>
      <w:ind w:left="1200"/>
    </w:pPr>
    <w:rPr>
      <w:szCs w:val="20"/>
    </w:rPr>
  </w:style>
  <w:style w:type="paragraph" w:styleId="9">
    <w:name w:val="toc 9"/>
    <w:basedOn w:val="a0"/>
    <w:next w:val="a0"/>
    <w:autoRedefine/>
    <w:uiPriority w:val="39"/>
    <w:unhideWhenUsed/>
    <w:rsid w:val="00EC2882"/>
    <w:pPr>
      <w:ind w:left="1400"/>
    </w:pPr>
    <w:rPr>
      <w:szCs w:val="20"/>
    </w:rPr>
  </w:style>
  <w:style w:type="character" w:customStyle="1" w:styleId="4Char">
    <w:name w:val="제목 4 Char"/>
    <w:link w:val="4"/>
    <w:rsid w:val="00D066CF"/>
    <w:rPr>
      <w:rFonts w:ascii="맑은 고딕" w:eastAsia="맑은 고딕" w:hAnsi="맑은 고딕"/>
      <w:b/>
      <w:bCs/>
      <w:kern w:val="1"/>
      <w:szCs w:val="22"/>
    </w:rPr>
  </w:style>
  <w:style w:type="paragraph" w:customStyle="1" w:styleId="14">
    <w:name w:val="개요 1"/>
    <w:basedOn w:val="a0"/>
    <w:rsid w:val="008C685D"/>
    <w:pPr>
      <w:suppressAutoHyphens w:val="0"/>
      <w:wordWrap w:val="0"/>
      <w:autoSpaceDN w:val="0"/>
      <w:spacing w:line="384" w:lineRule="auto"/>
      <w:ind w:left="900" w:hanging="400"/>
      <w:textAlignment w:val="baseline"/>
    </w:pPr>
    <w:rPr>
      <w:rFonts w:ascii="굴림" w:eastAsia="굴림" w:hAnsi="굴림" w:cs="굴림"/>
      <w:b/>
      <w:bCs/>
      <w:color w:val="1C3D62"/>
      <w:kern w:val="0"/>
      <w:sz w:val="26"/>
      <w:szCs w:val="26"/>
      <w:lang w:eastAsia="ko-KR"/>
    </w:rPr>
  </w:style>
  <w:style w:type="paragraph" w:customStyle="1" w:styleId="3">
    <w:name w:val="제목3"/>
    <w:basedOn w:val="30"/>
    <w:link w:val="3Char0"/>
    <w:qFormat/>
    <w:rsid w:val="00511553"/>
    <w:pPr>
      <w:numPr>
        <w:numId w:val="4"/>
      </w:numPr>
      <w:spacing w:after="0" w:afterAutospacing="0"/>
      <w:ind w:left="170" w:right="100"/>
    </w:pPr>
    <w:rPr>
      <w:sz w:val="24"/>
    </w:rPr>
  </w:style>
  <w:style w:type="character" w:customStyle="1" w:styleId="3Char">
    <w:name w:val="제목 3 Char"/>
    <w:link w:val="30"/>
    <w:rsid w:val="00CE1D46"/>
    <w:rPr>
      <w:rFonts w:ascii="맑은 고딕" w:eastAsia="맑은 고딕" w:hAnsi="맑은 고딕"/>
      <w:b/>
      <w:kern w:val="1"/>
      <w:szCs w:val="22"/>
      <w:lang w:eastAsia="ar-SA"/>
    </w:rPr>
  </w:style>
  <w:style w:type="character" w:customStyle="1" w:styleId="3Char0">
    <w:name w:val="제목3 Char"/>
    <w:link w:val="3"/>
    <w:rsid w:val="00511553"/>
    <w:rPr>
      <w:rFonts w:ascii="맑은 고딕" w:eastAsia="맑은 고딕" w:hAnsi="맑은 고딕"/>
      <w:b/>
      <w:kern w:val="1"/>
      <w:sz w:val="24"/>
      <w:szCs w:val="22"/>
      <w:lang w:eastAsia="ar-SA"/>
    </w:rPr>
  </w:style>
  <w:style w:type="character" w:styleId="aff2">
    <w:name w:val="Intense Reference"/>
    <w:uiPriority w:val="32"/>
    <w:qFormat/>
    <w:rsid w:val="00C32976"/>
    <w:rPr>
      <w:b/>
      <w:bCs/>
      <w:smallCaps/>
      <w:color w:val="C0504D"/>
      <w:spacing w:val="5"/>
      <w:u w:val="single"/>
    </w:rPr>
  </w:style>
  <w:style w:type="paragraph" w:customStyle="1" w:styleId="a">
    <w:name w:val="번호"/>
    <w:basedOn w:val="a0"/>
    <w:link w:val="Char6"/>
    <w:qFormat/>
    <w:rsid w:val="00486682"/>
    <w:pPr>
      <w:numPr>
        <w:ilvl w:val="1"/>
        <w:numId w:val="17"/>
      </w:numPr>
      <w:ind w:leftChars="271" w:left="826" w:hangingChars="142" w:hanging="284"/>
    </w:pPr>
    <w:rPr>
      <w:noProof/>
      <w:szCs w:val="20"/>
      <w:lang w:eastAsia="ko-KR"/>
    </w:rPr>
  </w:style>
  <w:style w:type="character" w:customStyle="1" w:styleId="Char6">
    <w:name w:val="번호 Char"/>
    <w:basedOn w:val="a1"/>
    <w:link w:val="a"/>
    <w:rsid w:val="00486682"/>
    <w:rPr>
      <w:rFonts w:ascii="맑은 고딕" w:eastAsia="맑은 고딕" w:hAnsi="맑은 고딕" w:cs="맑은 고딕"/>
      <w:noProof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4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ms.dankook.ac.kr/web/&#54856;&#54168;&#51060;&#51648;UR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hyperlink" Target="http://www.youtube.com" TargetMode="External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www.namo.co.kr/help/ce03/ko/index.html" TargetMode="External"/><Relationship Id="rId11" Type="http://schemas.openxmlformats.org/officeDocument/2006/relationships/hyperlink" Target="http://cms.dankook.ac.k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yperlink" Target="http://www.dankook.ac.kr/widget/web/kor/-2014-/-/Event_WAR_eventportlet" TargetMode="External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3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unl.edu/wdn/templates_4.0/example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yperlink" Target="https://vimeo.com" TargetMode="External"/><Relationship Id="rId8" Type="http://schemas.openxmlformats.org/officeDocument/2006/relationships/image" Target="media/image1.gif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4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cms.dankook.ac.kr/web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mailto:webmaster@dankook.ac.kr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2.png"/><Relationship Id="rId81" Type="http://schemas.openxmlformats.org/officeDocument/2006/relationships/header" Target="header1.xml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C80F7-8560-4521-841F-DB5163AEE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4936</Words>
  <Characters>11452</Characters>
  <Application>Microsoft Office Word</Application>
  <DocSecurity>0</DocSecurity>
  <Lines>875</Lines>
  <Paragraphs>464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단국대학교 CMS 매뉴얼</vt:lpstr>
    </vt:vector>
  </TitlesOfParts>
  <Manager/>
  <Company/>
  <LinksUpToDate>false</LinksUpToDate>
  <CharactersWithSpaces>14615</CharactersWithSpaces>
  <SharedDoc>false</SharedDoc>
  <HyperlinkBase>http://cms.dankook.ac.kr/</HyperlinkBase>
  <HLinks>
    <vt:vector size="684" baseType="variant">
      <vt:variant>
        <vt:i4>2293847</vt:i4>
      </vt:variant>
      <vt:variant>
        <vt:i4>681</vt:i4>
      </vt:variant>
      <vt:variant>
        <vt:i4>0</vt:i4>
      </vt:variant>
      <vt:variant>
        <vt:i4>5</vt:i4>
      </vt:variant>
      <vt:variant>
        <vt:lpwstr>mailto:webmaster@dankook.ac.kr</vt:lpwstr>
      </vt:variant>
      <vt:variant>
        <vt:lpwstr/>
      </vt:variant>
      <vt:variant>
        <vt:i4>1179703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_Toc412303144</vt:lpwstr>
      </vt:variant>
      <vt:variant>
        <vt:i4>1179703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_Toc412303143</vt:lpwstr>
      </vt:variant>
      <vt:variant>
        <vt:i4>1179703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_Toc412303142</vt:lpwstr>
      </vt:variant>
      <vt:variant>
        <vt:i4>-785588960</vt:i4>
      </vt:variant>
      <vt:variant>
        <vt:i4>656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_Toc412303141</vt:lpwstr>
      </vt:variant>
      <vt:variant>
        <vt:i4>-785588960</vt:i4>
      </vt:variant>
      <vt:variant>
        <vt:i4>650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_Toc412303140</vt:lpwstr>
      </vt:variant>
      <vt:variant>
        <vt:i4>-785654496</vt:i4>
      </vt:variant>
      <vt:variant>
        <vt:i4>644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_Toc412303139</vt:lpwstr>
      </vt:variant>
      <vt:variant>
        <vt:i4>-785654496</vt:i4>
      </vt:variant>
      <vt:variant>
        <vt:i4>638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_Toc412303138</vt:lpwstr>
      </vt:variant>
      <vt:variant>
        <vt:i4>1376311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_Toc412303137</vt:lpwstr>
      </vt:variant>
      <vt:variant>
        <vt:i4>-785654496</vt:i4>
      </vt:variant>
      <vt:variant>
        <vt:i4>626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_Toc412303136</vt:lpwstr>
      </vt:variant>
      <vt:variant>
        <vt:i4>-785654496</vt:i4>
      </vt:variant>
      <vt:variant>
        <vt:i4>620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_Toc412303135</vt:lpwstr>
      </vt:variant>
      <vt:variant>
        <vt:i4>-785654496</vt:i4>
      </vt:variant>
      <vt:variant>
        <vt:i4>614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_Toc412303134</vt:lpwstr>
      </vt:variant>
      <vt:variant>
        <vt:i4>-785654496</vt:i4>
      </vt:variant>
      <vt:variant>
        <vt:i4>608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_Toc412303133</vt:lpwstr>
      </vt:variant>
      <vt:variant>
        <vt:i4>-785654496</vt:i4>
      </vt:variant>
      <vt:variant>
        <vt:i4>602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_Toc412303132</vt:lpwstr>
      </vt:variant>
      <vt:variant>
        <vt:i4>-785654496</vt:i4>
      </vt:variant>
      <vt:variant>
        <vt:i4>596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_Toc412303131</vt:lpwstr>
      </vt:variant>
      <vt:variant>
        <vt:i4>1376311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_Toc412303130</vt:lpwstr>
      </vt:variant>
      <vt:variant>
        <vt:i4>1310775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_Toc412303129</vt:lpwstr>
      </vt:variant>
      <vt:variant>
        <vt:i4>1310775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_Toc412303128</vt:lpwstr>
      </vt:variant>
      <vt:variant>
        <vt:i4>1310775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_Toc412303127</vt:lpwstr>
      </vt:variant>
      <vt:variant>
        <vt:i4>-785720032</vt:i4>
      </vt:variant>
      <vt:variant>
        <vt:i4>566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_Toc412303126</vt:lpwstr>
      </vt:variant>
      <vt:variant>
        <vt:i4>-785720032</vt:i4>
      </vt:variant>
      <vt:variant>
        <vt:i4>560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_Toc412303125</vt:lpwstr>
      </vt:variant>
      <vt:variant>
        <vt:i4>-785720032</vt:i4>
      </vt:variant>
      <vt:variant>
        <vt:i4>554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_Toc412303124</vt:lpwstr>
      </vt:variant>
      <vt:variant>
        <vt:i4>1310775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_Toc412303123</vt:lpwstr>
      </vt:variant>
      <vt:variant>
        <vt:i4>-785720032</vt:i4>
      </vt:variant>
      <vt:variant>
        <vt:i4>542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_Toc412303122</vt:lpwstr>
      </vt:variant>
      <vt:variant>
        <vt:i4>-785720032</vt:i4>
      </vt:variant>
      <vt:variant>
        <vt:i4>536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_Toc412303121</vt:lpwstr>
      </vt:variant>
      <vt:variant>
        <vt:i4>-785720032</vt:i4>
      </vt:variant>
      <vt:variant>
        <vt:i4>530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_Toc412303120</vt:lpwstr>
      </vt:variant>
      <vt:variant>
        <vt:i4>1507383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_Toc412303119</vt:lpwstr>
      </vt:variant>
      <vt:variant>
        <vt:i4>-785785568</vt:i4>
      </vt:variant>
      <vt:variant>
        <vt:i4>518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_Toc412303118</vt:lpwstr>
      </vt:variant>
      <vt:variant>
        <vt:i4>-785785568</vt:i4>
      </vt:variant>
      <vt:variant>
        <vt:i4>512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_Toc412303117</vt:lpwstr>
      </vt:variant>
      <vt:variant>
        <vt:i4>-785785568</vt:i4>
      </vt:variant>
      <vt:variant>
        <vt:i4>506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_Toc412303116</vt:lpwstr>
      </vt:variant>
      <vt:variant>
        <vt:i4>1507383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_Toc412303115</vt:lpwstr>
      </vt:variant>
      <vt:variant>
        <vt:i4>-785785568</vt:i4>
      </vt:variant>
      <vt:variant>
        <vt:i4>494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_Toc412303114</vt:lpwstr>
      </vt:variant>
      <vt:variant>
        <vt:i4>-785785568</vt:i4>
      </vt:variant>
      <vt:variant>
        <vt:i4>488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_Toc412303113</vt:lpwstr>
      </vt:variant>
      <vt:variant>
        <vt:i4>-785785568</vt:i4>
      </vt:variant>
      <vt:variant>
        <vt:i4>482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_Toc412303112</vt:lpwstr>
      </vt:variant>
      <vt:variant>
        <vt:i4>1507383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_Toc412303111</vt:lpwstr>
      </vt:variant>
      <vt:variant>
        <vt:i4>1507383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_Toc412303110</vt:lpwstr>
      </vt:variant>
      <vt:variant>
        <vt:i4>-785851104</vt:i4>
      </vt:variant>
      <vt:variant>
        <vt:i4>464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_Toc412303109</vt:lpwstr>
      </vt:variant>
      <vt:variant>
        <vt:i4>-785851104</vt:i4>
      </vt:variant>
      <vt:variant>
        <vt:i4>458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_Toc412303108</vt:lpwstr>
      </vt:variant>
      <vt:variant>
        <vt:i4>-785851104</vt:i4>
      </vt:variant>
      <vt:variant>
        <vt:i4>452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_Toc412303107</vt:lpwstr>
      </vt:variant>
      <vt:variant>
        <vt:i4>1441847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_Toc412303106</vt:lpwstr>
      </vt:variant>
      <vt:variant>
        <vt:i4>-785851104</vt:i4>
      </vt:variant>
      <vt:variant>
        <vt:i4>440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_Toc412303105</vt:lpwstr>
      </vt:variant>
      <vt:variant>
        <vt:i4>-785851104</vt:i4>
      </vt:variant>
      <vt:variant>
        <vt:i4>434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_Toc412303104</vt:lpwstr>
      </vt:variant>
      <vt:variant>
        <vt:i4>-785851104</vt:i4>
      </vt:variant>
      <vt:variant>
        <vt:i4>428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_Toc412303103</vt:lpwstr>
      </vt:variant>
      <vt:variant>
        <vt:i4>1441847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_Toc412303102</vt:lpwstr>
      </vt:variant>
      <vt:variant>
        <vt:i4>-785851104</vt:i4>
      </vt:variant>
      <vt:variant>
        <vt:i4>416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_Toc412303101</vt:lpwstr>
      </vt:variant>
      <vt:variant>
        <vt:i4>-785851104</vt:i4>
      </vt:variant>
      <vt:variant>
        <vt:i4>410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_Toc412303100</vt:lpwstr>
      </vt:variant>
      <vt:variant>
        <vt:i4>-786309855</vt:i4>
      </vt:variant>
      <vt:variant>
        <vt:i4>404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_Toc412303099</vt:lpwstr>
      </vt:variant>
      <vt:variant>
        <vt:i4>2031670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_Toc412303098</vt:lpwstr>
      </vt:variant>
      <vt:variant>
        <vt:i4>-786309855</vt:i4>
      </vt:variant>
      <vt:variant>
        <vt:i4>392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_Toc412303097</vt:lpwstr>
      </vt:variant>
      <vt:variant>
        <vt:i4>-786309855</vt:i4>
      </vt:variant>
      <vt:variant>
        <vt:i4>386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_Toc412303096</vt:lpwstr>
      </vt:variant>
      <vt:variant>
        <vt:i4>-786309855</vt:i4>
      </vt:variant>
      <vt:variant>
        <vt:i4>380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_Toc412303095</vt:lpwstr>
      </vt:variant>
      <vt:variant>
        <vt:i4>2031670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_Toc412303094</vt:lpwstr>
      </vt:variant>
      <vt:variant>
        <vt:i4>2031670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_Toc412303093</vt:lpwstr>
      </vt:variant>
      <vt:variant>
        <vt:i4>-786309855</vt:i4>
      </vt:variant>
      <vt:variant>
        <vt:i4>362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_Toc412303092</vt:lpwstr>
      </vt:variant>
      <vt:variant>
        <vt:i4>-786309855</vt:i4>
      </vt:variant>
      <vt:variant>
        <vt:i4>356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_Toc412303091</vt:lpwstr>
      </vt:variant>
      <vt:variant>
        <vt:i4>-786309855</vt:i4>
      </vt:variant>
      <vt:variant>
        <vt:i4>350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_Toc412303090</vt:lpwstr>
      </vt:variant>
      <vt:variant>
        <vt:i4>1966134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_Toc412303089</vt:lpwstr>
      </vt:variant>
      <vt:variant>
        <vt:i4>-786375391</vt:i4>
      </vt:variant>
      <vt:variant>
        <vt:i4>338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_Toc412303088</vt:lpwstr>
      </vt:variant>
      <vt:variant>
        <vt:i4>-786375391</vt:i4>
      </vt:variant>
      <vt:variant>
        <vt:i4>332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_Toc412303087</vt:lpwstr>
      </vt:variant>
      <vt:variant>
        <vt:i4>-786375391</vt:i4>
      </vt:variant>
      <vt:variant>
        <vt:i4>326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_Toc412303086</vt:lpwstr>
      </vt:variant>
      <vt:variant>
        <vt:i4>-786375391</vt:i4>
      </vt:variant>
      <vt:variant>
        <vt:i4>320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_Toc412303085</vt:lpwstr>
      </vt:variant>
      <vt:variant>
        <vt:i4>-786375391</vt:i4>
      </vt:variant>
      <vt:variant>
        <vt:i4>314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_Toc412303084</vt:lpwstr>
      </vt:variant>
      <vt:variant>
        <vt:i4>-786375391</vt:i4>
      </vt:variant>
      <vt:variant>
        <vt:i4>308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_Toc412303083</vt:lpwstr>
      </vt:variant>
      <vt:variant>
        <vt:i4>1966134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_Toc412303082</vt:lpwstr>
      </vt:variant>
      <vt:variant>
        <vt:i4>-786375391</vt:i4>
      </vt:variant>
      <vt:variant>
        <vt:i4>296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_Toc412303081</vt:lpwstr>
      </vt:variant>
      <vt:variant>
        <vt:i4>-786375391</vt:i4>
      </vt:variant>
      <vt:variant>
        <vt:i4>290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_Toc412303080</vt:lpwstr>
      </vt:variant>
      <vt:variant>
        <vt:i4>-785392351</vt:i4>
      </vt:variant>
      <vt:variant>
        <vt:i4>284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_Toc412303079</vt:lpwstr>
      </vt:variant>
      <vt:variant>
        <vt:i4>-785392351</vt:i4>
      </vt:variant>
      <vt:variant>
        <vt:i4>278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_Toc412303078</vt:lpwstr>
      </vt:variant>
      <vt:variant>
        <vt:i4>-785392351</vt:i4>
      </vt:variant>
      <vt:variant>
        <vt:i4>272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_Toc412303077</vt:lpwstr>
      </vt:variant>
      <vt:variant>
        <vt:i4>1114166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_Toc412303076</vt:lpwstr>
      </vt:variant>
      <vt:variant>
        <vt:i4>-785392351</vt:i4>
      </vt:variant>
      <vt:variant>
        <vt:i4>260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_Toc412303075</vt:lpwstr>
      </vt:variant>
      <vt:variant>
        <vt:i4>-785392351</vt:i4>
      </vt:variant>
      <vt:variant>
        <vt:i4>254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_Toc412303074</vt:lpwstr>
      </vt:variant>
      <vt:variant>
        <vt:i4>-785392351</vt:i4>
      </vt:variant>
      <vt:variant>
        <vt:i4>248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_Toc412303073</vt:lpwstr>
      </vt:variant>
      <vt:variant>
        <vt:i4>-785392351</vt:i4>
      </vt:variant>
      <vt:variant>
        <vt:i4>242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_Toc412303072</vt:lpwstr>
      </vt:variant>
      <vt:variant>
        <vt:i4>-785392351</vt:i4>
      </vt:variant>
      <vt:variant>
        <vt:i4>236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_Toc412303071</vt:lpwstr>
      </vt:variant>
      <vt:variant>
        <vt:i4>-785392351</vt:i4>
      </vt:variant>
      <vt:variant>
        <vt:i4>230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_Toc412303070</vt:lpwstr>
      </vt:variant>
      <vt:variant>
        <vt:i4>-785457887</vt:i4>
      </vt:variant>
      <vt:variant>
        <vt:i4>224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_Toc412303069</vt:lpwstr>
      </vt:variant>
      <vt:variant>
        <vt:i4>-785457887</vt:i4>
      </vt:variant>
      <vt:variant>
        <vt:i4>218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_Toc412303068</vt:lpwstr>
      </vt:variant>
      <vt:variant>
        <vt:i4>-785457887</vt:i4>
      </vt:variant>
      <vt:variant>
        <vt:i4>212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_Toc412303067</vt:lpwstr>
      </vt:variant>
      <vt:variant>
        <vt:i4>-785457887</vt:i4>
      </vt:variant>
      <vt:variant>
        <vt:i4>206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_Toc412303066</vt:lpwstr>
      </vt:variant>
      <vt:variant>
        <vt:i4>-785457887</vt:i4>
      </vt:variant>
      <vt:variant>
        <vt:i4>200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_Toc412303065</vt:lpwstr>
      </vt:variant>
      <vt:variant>
        <vt:i4>-785457887</vt:i4>
      </vt:variant>
      <vt:variant>
        <vt:i4>194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_Toc412303064</vt:lpwstr>
      </vt:variant>
      <vt:variant>
        <vt:i4>-785457887</vt:i4>
      </vt:variant>
      <vt:variant>
        <vt:i4>188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_Toc412303063</vt:lpwstr>
      </vt:variant>
      <vt:variant>
        <vt:i4>-785457887</vt:i4>
      </vt:variant>
      <vt:variant>
        <vt:i4>182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_Toc412303062</vt:lpwstr>
      </vt:variant>
      <vt:variant>
        <vt:i4>-785457887</vt:i4>
      </vt:variant>
      <vt:variant>
        <vt:i4>176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_Toc412303061</vt:lpwstr>
      </vt:variant>
      <vt:variant>
        <vt:i4>-785457887</vt:i4>
      </vt:variant>
      <vt:variant>
        <vt:i4>170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_Toc412303060</vt:lpwstr>
      </vt:variant>
      <vt:variant>
        <vt:i4>-785523423</vt:i4>
      </vt:variant>
      <vt:variant>
        <vt:i4>164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_Toc412303059</vt:lpwstr>
      </vt:variant>
      <vt:variant>
        <vt:i4>-785523423</vt:i4>
      </vt:variant>
      <vt:variant>
        <vt:i4>158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_Toc412303058</vt:lpwstr>
      </vt:variant>
      <vt:variant>
        <vt:i4>-785523423</vt:i4>
      </vt:variant>
      <vt:variant>
        <vt:i4>152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_Toc412303057</vt:lpwstr>
      </vt:variant>
      <vt:variant>
        <vt:i4>-785523423</vt:i4>
      </vt:variant>
      <vt:variant>
        <vt:i4>146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_Toc412303056</vt:lpwstr>
      </vt:variant>
      <vt:variant>
        <vt:i4>-785523423</vt:i4>
      </vt:variant>
      <vt:variant>
        <vt:i4>140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_Toc412303055</vt:lpwstr>
      </vt:variant>
      <vt:variant>
        <vt:i4>-785523423</vt:i4>
      </vt:variant>
      <vt:variant>
        <vt:i4>134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_Toc412303054</vt:lpwstr>
      </vt:variant>
      <vt:variant>
        <vt:i4>-785523423</vt:i4>
      </vt:variant>
      <vt:variant>
        <vt:i4>128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_Toc412303053</vt:lpwstr>
      </vt:variant>
      <vt:variant>
        <vt:i4>-785523423</vt:i4>
      </vt:variant>
      <vt:variant>
        <vt:i4>122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_Toc412303052</vt:lpwstr>
      </vt:variant>
      <vt:variant>
        <vt:i4>-785523423</vt:i4>
      </vt:variant>
      <vt:variant>
        <vt:i4>116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_Toc412303051</vt:lpwstr>
      </vt:variant>
      <vt:variant>
        <vt:i4>-785523423</vt:i4>
      </vt:variant>
      <vt:variant>
        <vt:i4>110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_Toc412303050</vt:lpwstr>
      </vt:variant>
      <vt:variant>
        <vt:i4>-785588959</vt:i4>
      </vt:variant>
      <vt:variant>
        <vt:i4>104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_Toc412303049</vt:lpwstr>
      </vt:variant>
      <vt:variant>
        <vt:i4>1179702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_Toc412303048</vt:lpwstr>
      </vt:variant>
      <vt:variant>
        <vt:i4>-785588959</vt:i4>
      </vt:variant>
      <vt:variant>
        <vt:i4>92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_Toc412303047</vt:lpwstr>
      </vt:variant>
      <vt:variant>
        <vt:i4>-785588959</vt:i4>
      </vt:variant>
      <vt:variant>
        <vt:i4>86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_Toc412303046</vt:lpwstr>
      </vt:variant>
      <vt:variant>
        <vt:i4>-785588959</vt:i4>
      </vt:variant>
      <vt:variant>
        <vt:i4>80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_Toc412303045</vt:lpwstr>
      </vt:variant>
      <vt:variant>
        <vt:i4>-785588959</vt:i4>
      </vt:variant>
      <vt:variant>
        <vt:i4>74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_Toc412303044</vt:lpwstr>
      </vt:variant>
      <vt:variant>
        <vt:i4>-785588959</vt:i4>
      </vt:variant>
      <vt:variant>
        <vt:i4>68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_Toc412303043</vt:lpwstr>
      </vt:variant>
      <vt:variant>
        <vt:i4>-785588959</vt:i4>
      </vt:variant>
      <vt:variant>
        <vt:i4>62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_Toc412303042</vt:lpwstr>
      </vt:variant>
      <vt:variant>
        <vt:i4>-785588959</vt:i4>
      </vt:variant>
      <vt:variant>
        <vt:i4>56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_Toc412303041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_Toc412303040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_Toc412303039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_Toc412303038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_Toc412303037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_Toc412303036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_Toc412303035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_Toc412303034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_Toc412303033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_Toc412303032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단국대학교 CMS 매뉴얼</dc:title>
  <dc:subject>단국대학교 CMS</dc:subject>
  <dc:creator/>
  <cp:keywords>단국대학교 단위 홈페이지 CMS</cp:keywords>
  <dc:description>본 자료는 단국대학교 단위 홈페이지 관리자를 위한 (CMS, 콘텐츠관리시스템) 매뉴얼입니다.</dc:description>
  <cp:lastModifiedBy/>
  <cp:revision>1</cp:revision>
  <dcterms:created xsi:type="dcterms:W3CDTF">2017-11-22T05:59:00Z</dcterms:created>
  <dcterms:modified xsi:type="dcterms:W3CDTF">2017-11-22T06:07:00Z</dcterms:modified>
</cp:coreProperties>
</file>